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C77B" w14:textId="77777777" w:rsidR="00E819BF" w:rsidRDefault="00E819BF">
      <w:pPr>
        <w:jc w:val="center"/>
      </w:pPr>
      <w:r>
        <w:rPr>
          <w:b/>
          <w:sz w:val="28"/>
          <w:szCs w:val="28"/>
        </w:rPr>
        <w:t>Sajószöged Önkormányzat Községüzemeltetési Kft.</w:t>
      </w:r>
    </w:p>
    <w:p w14:paraId="03C56D63" w14:textId="77777777" w:rsidR="00E819BF" w:rsidRDefault="00E819BF"/>
    <w:p w14:paraId="48022F2E" w14:textId="77777777" w:rsidR="00E819BF" w:rsidRDefault="00E819BF"/>
    <w:p w14:paraId="16D8C4BD" w14:textId="77777777" w:rsidR="00E819BF" w:rsidRDefault="00E819BF"/>
    <w:p w14:paraId="15005603" w14:textId="77777777" w:rsidR="00E819BF" w:rsidRDefault="00E819BF"/>
    <w:p w14:paraId="48F07247" w14:textId="77777777" w:rsidR="00E819BF" w:rsidRDefault="00E819BF"/>
    <w:p w14:paraId="4B5CE8AE" w14:textId="77777777" w:rsidR="00E819BF" w:rsidRDefault="00E819BF"/>
    <w:p w14:paraId="465741B6" w14:textId="77777777" w:rsidR="00E819BF" w:rsidRDefault="00E819BF"/>
    <w:p w14:paraId="1C80CF8A" w14:textId="77777777" w:rsidR="00E819BF" w:rsidRDefault="00E819BF"/>
    <w:p w14:paraId="14A6B49B" w14:textId="77777777" w:rsidR="00E819BF" w:rsidRDefault="00E819BF"/>
    <w:p w14:paraId="5A6B5F1F" w14:textId="77777777" w:rsidR="00E819BF" w:rsidRDefault="00E819BF"/>
    <w:p w14:paraId="642D06AB" w14:textId="77777777" w:rsidR="00E819BF" w:rsidRDefault="00E819BF"/>
    <w:p w14:paraId="2E65C93B" w14:textId="77777777" w:rsidR="00E819BF" w:rsidRDefault="00E819BF">
      <w:pPr>
        <w:jc w:val="center"/>
      </w:pPr>
      <w:r>
        <w:rPr>
          <w:b/>
          <w:u w:val="single"/>
        </w:rPr>
        <w:t>KIEGÉSZÍTŐ MELLÉKLET</w:t>
      </w:r>
    </w:p>
    <w:p w14:paraId="11E5A09F" w14:textId="77777777" w:rsidR="00E819BF" w:rsidRDefault="00E819BF">
      <w:pPr>
        <w:jc w:val="center"/>
        <w:rPr>
          <w:b/>
          <w:u w:val="single"/>
        </w:rPr>
      </w:pPr>
    </w:p>
    <w:p w14:paraId="314FB27A" w14:textId="77777777" w:rsidR="00E819BF" w:rsidRDefault="00E819BF">
      <w:pPr>
        <w:jc w:val="center"/>
      </w:pPr>
      <w:r>
        <w:t>2018. évi Egyszerűsített éves beszámolóhoz</w:t>
      </w:r>
    </w:p>
    <w:p w14:paraId="597ECD6F" w14:textId="77777777" w:rsidR="00E819BF" w:rsidRDefault="00E819BF">
      <w:pPr>
        <w:jc w:val="center"/>
      </w:pPr>
    </w:p>
    <w:p w14:paraId="709BF05D" w14:textId="77777777" w:rsidR="00E819BF" w:rsidRDefault="00E819BF">
      <w:pPr>
        <w:jc w:val="center"/>
      </w:pPr>
    </w:p>
    <w:p w14:paraId="29612635" w14:textId="77777777" w:rsidR="00E819BF" w:rsidRDefault="00E819BF">
      <w:pPr>
        <w:jc w:val="center"/>
      </w:pPr>
    </w:p>
    <w:p w14:paraId="0F039400" w14:textId="77777777" w:rsidR="00E819BF" w:rsidRDefault="00E819BF">
      <w:pPr>
        <w:jc w:val="center"/>
      </w:pPr>
    </w:p>
    <w:p w14:paraId="17518830" w14:textId="77777777" w:rsidR="00E819BF" w:rsidRDefault="00E819BF">
      <w:pPr>
        <w:jc w:val="center"/>
      </w:pPr>
    </w:p>
    <w:p w14:paraId="2DE25827" w14:textId="77777777" w:rsidR="00E819BF" w:rsidRDefault="00E819BF">
      <w:pPr>
        <w:jc w:val="center"/>
      </w:pPr>
    </w:p>
    <w:p w14:paraId="5F5CAB47" w14:textId="77777777" w:rsidR="00E819BF" w:rsidRDefault="00E819BF">
      <w:pPr>
        <w:jc w:val="center"/>
      </w:pPr>
    </w:p>
    <w:p w14:paraId="0123BE34" w14:textId="77777777" w:rsidR="00E819BF" w:rsidRDefault="00E819BF">
      <w:pPr>
        <w:jc w:val="center"/>
      </w:pPr>
    </w:p>
    <w:p w14:paraId="53448A96" w14:textId="77777777" w:rsidR="00E819BF" w:rsidRDefault="00E819BF">
      <w:pPr>
        <w:jc w:val="center"/>
      </w:pPr>
    </w:p>
    <w:p w14:paraId="07857117" w14:textId="77777777" w:rsidR="00E819BF" w:rsidRDefault="00E819BF">
      <w:pPr>
        <w:jc w:val="center"/>
      </w:pPr>
    </w:p>
    <w:p w14:paraId="25504112" w14:textId="77777777" w:rsidR="00E819BF" w:rsidRDefault="00E819BF">
      <w:pPr>
        <w:jc w:val="center"/>
      </w:pPr>
    </w:p>
    <w:p w14:paraId="12DD0E7B" w14:textId="77777777" w:rsidR="00E819BF" w:rsidRDefault="00E819BF">
      <w:pPr>
        <w:jc w:val="center"/>
      </w:pPr>
    </w:p>
    <w:p w14:paraId="45814E57" w14:textId="77777777" w:rsidR="00E819BF" w:rsidRDefault="00E819BF">
      <w:pPr>
        <w:jc w:val="center"/>
      </w:pPr>
    </w:p>
    <w:p w14:paraId="0CA7284A" w14:textId="77777777" w:rsidR="00E819BF" w:rsidRDefault="00E819BF">
      <w:pPr>
        <w:jc w:val="center"/>
      </w:pPr>
    </w:p>
    <w:p w14:paraId="03C159B5" w14:textId="77777777" w:rsidR="00E819BF" w:rsidRDefault="00E819BF">
      <w:pPr>
        <w:jc w:val="center"/>
      </w:pPr>
    </w:p>
    <w:p w14:paraId="2B9B186C" w14:textId="77777777" w:rsidR="00E819BF" w:rsidRDefault="00E819BF">
      <w:pPr>
        <w:jc w:val="center"/>
      </w:pPr>
    </w:p>
    <w:p w14:paraId="7804AC64" w14:textId="77777777" w:rsidR="00E819BF" w:rsidRDefault="00E819BF">
      <w:pPr>
        <w:jc w:val="center"/>
      </w:pPr>
    </w:p>
    <w:p w14:paraId="66566B44" w14:textId="77777777" w:rsidR="00E819BF" w:rsidRDefault="00E819BF">
      <w:pPr>
        <w:jc w:val="center"/>
      </w:pPr>
    </w:p>
    <w:p w14:paraId="1C5E021F" w14:textId="77777777" w:rsidR="00E819BF" w:rsidRDefault="00E819BF">
      <w:pPr>
        <w:jc w:val="center"/>
      </w:pPr>
    </w:p>
    <w:p w14:paraId="5D8420BF" w14:textId="77777777" w:rsidR="00E819BF" w:rsidRDefault="00E819BF">
      <w:pPr>
        <w:jc w:val="center"/>
      </w:pPr>
    </w:p>
    <w:p w14:paraId="30E93626" w14:textId="77777777" w:rsidR="00E819BF" w:rsidRDefault="00E819BF">
      <w:pPr>
        <w:jc w:val="center"/>
      </w:pPr>
    </w:p>
    <w:p w14:paraId="7DCF25D2" w14:textId="77777777" w:rsidR="00E819BF" w:rsidRDefault="00E819BF">
      <w:pPr>
        <w:jc w:val="center"/>
      </w:pPr>
    </w:p>
    <w:p w14:paraId="0EEAD736" w14:textId="77777777" w:rsidR="00E819BF" w:rsidRDefault="00E819BF">
      <w:pPr>
        <w:jc w:val="center"/>
      </w:pPr>
    </w:p>
    <w:p w14:paraId="624EF813" w14:textId="77777777" w:rsidR="00E819BF" w:rsidRDefault="00E819BF">
      <w:pPr>
        <w:jc w:val="center"/>
      </w:pPr>
    </w:p>
    <w:p w14:paraId="0A8FD95B" w14:textId="77777777" w:rsidR="00E819BF" w:rsidRDefault="00E819BF">
      <w:pPr>
        <w:jc w:val="center"/>
      </w:pPr>
    </w:p>
    <w:p w14:paraId="4B92337A" w14:textId="77777777" w:rsidR="00E819BF" w:rsidRDefault="00E819BF">
      <w:pPr>
        <w:jc w:val="center"/>
      </w:pPr>
    </w:p>
    <w:p w14:paraId="42CDAABC" w14:textId="77777777" w:rsidR="00E819BF" w:rsidRDefault="00E819BF">
      <w:pPr>
        <w:jc w:val="center"/>
      </w:pPr>
    </w:p>
    <w:p w14:paraId="671BB8D9" w14:textId="77777777" w:rsidR="00E819BF" w:rsidRDefault="00E819BF">
      <w:pPr>
        <w:jc w:val="center"/>
      </w:pPr>
    </w:p>
    <w:p w14:paraId="2D8F52C5" w14:textId="77777777" w:rsidR="00E819BF" w:rsidRDefault="00E819BF">
      <w:pPr>
        <w:jc w:val="center"/>
      </w:pPr>
    </w:p>
    <w:p w14:paraId="6E6725A8" w14:textId="77777777" w:rsidR="00E819BF" w:rsidRDefault="00E819BF">
      <w:pPr>
        <w:jc w:val="center"/>
      </w:pPr>
    </w:p>
    <w:p w14:paraId="061C92EC" w14:textId="77777777" w:rsidR="00E819BF" w:rsidRDefault="00E819BF">
      <w:pPr>
        <w:jc w:val="center"/>
      </w:pPr>
    </w:p>
    <w:p w14:paraId="113D2900" w14:textId="77777777" w:rsidR="00E819BF" w:rsidRDefault="00E819BF">
      <w:pPr>
        <w:jc w:val="center"/>
      </w:pPr>
    </w:p>
    <w:p w14:paraId="725AA07E" w14:textId="77777777" w:rsidR="00E819BF" w:rsidRDefault="00E819BF">
      <w:pPr>
        <w:jc w:val="center"/>
      </w:pPr>
    </w:p>
    <w:p w14:paraId="19CBE428" w14:textId="77777777" w:rsidR="00E819BF" w:rsidRDefault="00E819BF">
      <w:pPr>
        <w:jc w:val="center"/>
      </w:pPr>
      <w:r>
        <w:t>2019. április 06</w:t>
      </w:r>
    </w:p>
    <w:p w14:paraId="3DFC990A" w14:textId="77777777" w:rsidR="00E819BF" w:rsidRDefault="00E819BF">
      <w:pPr>
        <w:jc w:val="center"/>
      </w:pPr>
    </w:p>
    <w:p w14:paraId="1E87EB8D" w14:textId="77777777" w:rsidR="00E819BF" w:rsidRDefault="00E819BF">
      <w:pPr>
        <w:jc w:val="center"/>
      </w:pPr>
    </w:p>
    <w:p w14:paraId="5F644EAC" w14:textId="77777777" w:rsidR="00E819BF" w:rsidRDefault="00E819BF">
      <w:pPr>
        <w:jc w:val="center"/>
      </w:pPr>
      <w:r>
        <w:t>A kiegészítő melléklet a számvitelről szóló 2000. évi C. törvény 88.§-94.§ előírásai szerint készült.</w:t>
      </w:r>
    </w:p>
    <w:p w14:paraId="262AFD25" w14:textId="77777777" w:rsidR="00E819BF" w:rsidRDefault="00E819BF">
      <w:pPr>
        <w:jc w:val="center"/>
      </w:pPr>
    </w:p>
    <w:p w14:paraId="5A3E340E" w14:textId="77777777" w:rsidR="00E819BF" w:rsidRDefault="00E819BF">
      <w:pPr>
        <w:jc w:val="center"/>
      </w:pPr>
      <w:r>
        <w:rPr>
          <w:b/>
        </w:rPr>
        <w:t>I.</w:t>
      </w:r>
    </w:p>
    <w:p w14:paraId="1F5FDF18" w14:textId="77777777" w:rsidR="00E819BF" w:rsidRDefault="00E819BF">
      <w:pPr>
        <w:jc w:val="center"/>
      </w:pPr>
    </w:p>
    <w:p w14:paraId="3BFE65AC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>A vállalkozás általános jellemzői:</w:t>
      </w:r>
    </w:p>
    <w:p w14:paraId="298F5C0A" w14:textId="77777777" w:rsidR="00E819BF" w:rsidRDefault="00E819BF">
      <w:pPr>
        <w:ind w:left="360"/>
      </w:pPr>
    </w:p>
    <w:p w14:paraId="7BCABC54" w14:textId="77777777" w:rsidR="00E819BF" w:rsidRDefault="00E819BF">
      <w:pPr>
        <w:ind w:left="360"/>
      </w:pPr>
      <w:r>
        <w:t>Név: Sajószöged Önkormányzat Községüzemeltetési Korlátolt Felelősségű Társaság</w:t>
      </w:r>
    </w:p>
    <w:p w14:paraId="2BA7D468" w14:textId="77777777" w:rsidR="00E819BF" w:rsidRDefault="00E819BF">
      <w:pPr>
        <w:ind w:left="360"/>
      </w:pPr>
      <w:r>
        <w:t>Székhely: 3599 Sajószöged, Komp út 2.</w:t>
      </w:r>
    </w:p>
    <w:p w14:paraId="608C7737" w14:textId="77777777" w:rsidR="00E819BF" w:rsidRDefault="00E819BF">
      <w:pPr>
        <w:ind w:left="360"/>
      </w:pPr>
      <w:r>
        <w:t>Alapítás időpontja: 1998. május 1.</w:t>
      </w:r>
    </w:p>
    <w:p w14:paraId="07C6663B" w14:textId="77777777" w:rsidR="00E819BF" w:rsidRDefault="00E819BF">
      <w:pPr>
        <w:ind w:left="360"/>
      </w:pPr>
      <w:r>
        <w:t xml:space="preserve">Tulajdonos: Sajószöged Önkormányzat 100% </w:t>
      </w:r>
    </w:p>
    <w:p w14:paraId="614C9277" w14:textId="77777777" w:rsidR="00E819BF" w:rsidRDefault="00E819BF">
      <w:pPr>
        <w:ind w:left="360"/>
      </w:pPr>
      <w:r>
        <w:t xml:space="preserve">Jegyzett tőke: 3 700 </w:t>
      </w:r>
      <w:proofErr w:type="spellStart"/>
      <w:r>
        <w:t>eFt</w:t>
      </w:r>
      <w:proofErr w:type="spellEnd"/>
      <w:r>
        <w:t>., nagyságában változás nem történt.</w:t>
      </w:r>
    </w:p>
    <w:p w14:paraId="519BBF70" w14:textId="77777777" w:rsidR="00E819BF" w:rsidRDefault="00E819BF">
      <w:pPr>
        <w:ind w:left="360"/>
      </w:pPr>
    </w:p>
    <w:p w14:paraId="5F0C0E37" w14:textId="77777777" w:rsidR="00E819BF" w:rsidRDefault="00E819BF">
      <w:pPr>
        <w:ind w:left="360"/>
      </w:pPr>
      <w:r>
        <w:t>A társaság határozatlan időre alakult, üzleti éve megegyezik a naptári évvel.</w:t>
      </w:r>
    </w:p>
    <w:p w14:paraId="6C8A4EB6" w14:textId="77777777" w:rsidR="00E819BF" w:rsidRDefault="00E819BF">
      <w:pPr>
        <w:ind w:left="360"/>
      </w:pPr>
      <w:r>
        <w:t>A társaság képviseletére az ügyvezető igazgató önállóan jogosult.</w:t>
      </w:r>
    </w:p>
    <w:p w14:paraId="10FA8A31" w14:textId="77777777" w:rsidR="00E819BF" w:rsidRDefault="00E819BF"/>
    <w:p w14:paraId="769426D4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>A vállalkozás képviseletére jogosult személy adatai:</w:t>
      </w:r>
    </w:p>
    <w:p w14:paraId="2CA29997" w14:textId="77777777" w:rsidR="00E819BF" w:rsidRDefault="00E819BF">
      <w:pPr>
        <w:ind w:left="360"/>
      </w:pPr>
    </w:p>
    <w:p w14:paraId="74EAF205" w14:textId="77777777" w:rsidR="00E819BF" w:rsidRDefault="00E819BF">
      <w:pPr>
        <w:ind w:left="360"/>
      </w:pPr>
      <w:r>
        <w:t>Név: Berecz Róbert</w:t>
      </w:r>
    </w:p>
    <w:p w14:paraId="7453A48C" w14:textId="77777777" w:rsidR="00E819BF" w:rsidRDefault="00E819BF">
      <w:pPr>
        <w:ind w:left="360"/>
      </w:pPr>
      <w:r>
        <w:t xml:space="preserve">Lakcím: 3580 Tiszaújváros, </w:t>
      </w:r>
      <w:proofErr w:type="spellStart"/>
      <w:r>
        <w:t>Örösi</w:t>
      </w:r>
      <w:proofErr w:type="spellEnd"/>
      <w:r>
        <w:t xml:space="preserve"> út 119/1.</w:t>
      </w:r>
    </w:p>
    <w:p w14:paraId="47DC7D14" w14:textId="77777777" w:rsidR="00E819BF" w:rsidRDefault="00E819BF"/>
    <w:p w14:paraId="70B74998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 xml:space="preserve">A vállalkozás piaci helyzete </w:t>
      </w:r>
    </w:p>
    <w:p w14:paraId="428F4A8C" w14:textId="77777777" w:rsidR="00E819BF" w:rsidRDefault="00E819BF">
      <w:pPr>
        <w:ind w:left="360"/>
      </w:pPr>
      <w:r>
        <w:t>A tulajdonost - Sajószögedi Önkormányzat Képviselő-testületét - a Társaság létrehozásában az a cél vezérelte, hogy vagyoni hozzájárulással olyan vállalkozást hozzanak létre, amely alkalmas az Önkormányzat feladatául meghatározott helyi közszolgáltatások önköltségen történő biztosítása mellett - külső munkák vállalásával - szolid nyereség elérésére.</w:t>
      </w:r>
    </w:p>
    <w:p w14:paraId="0E2BC04B" w14:textId="77777777" w:rsidR="00E819BF" w:rsidRDefault="00E819BF"/>
    <w:p w14:paraId="3F7CB225" w14:textId="77777777" w:rsidR="00E819BF" w:rsidRDefault="00E819BF">
      <w:pPr>
        <w:ind w:left="360"/>
      </w:pPr>
      <w:r>
        <w:t xml:space="preserve">Az elsődleges cél tehát, hogy a vállalkozás az önkormányzati alapfeladatok üzemeltetésének elősegítését, fenntartását, fejlesztését szolgálja, és nem elsősorban a valódi profitorientált befektetéseket.  </w:t>
      </w:r>
    </w:p>
    <w:p w14:paraId="2DCB186C" w14:textId="77777777" w:rsidR="00E819BF" w:rsidRDefault="00E819BF"/>
    <w:p w14:paraId="6374BF0C" w14:textId="77777777" w:rsidR="00E819BF" w:rsidRDefault="00E819BF">
      <w:pPr>
        <w:ind w:left="360"/>
      </w:pPr>
      <w:r>
        <w:t>A vállalkozás kapacitását, erőforrásait a község üzemeltetése teljes mértékben leköti, külső megrendelésre végzett munkája, ebből származó bevétele nem jelentős. Ez határozza meg a jövedelmezőségi, likviditási és pénzügyi helyzetét.</w:t>
      </w:r>
    </w:p>
    <w:p w14:paraId="10D22B12" w14:textId="77777777" w:rsidR="00E819BF" w:rsidRDefault="00E819BF"/>
    <w:p w14:paraId="69CB00BE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>A vállalkozás vagyoni helyzete</w:t>
      </w:r>
    </w:p>
    <w:p w14:paraId="2BE86380" w14:textId="77777777" w:rsidR="00E819BF" w:rsidRDefault="00E819BF">
      <w:pPr>
        <w:ind w:left="360"/>
      </w:pPr>
    </w:p>
    <w:tbl>
      <w:tblPr>
        <w:tblW w:w="0" w:type="auto"/>
        <w:tblInd w:w="458" w:type="dxa"/>
        <w:tblLayout w:type="fixed"/>
        <w:tblLook w:val="0000" w:firstRow="0" w:lastRow="0" w:firstColumn="0" w:lastColumn="0" w:noHBand="0" w:noVBand="0"/>
      </w:tblPr>
      <w:tblGrid>
        <w:gridCol w:w="1803"/>
        <w:gridCol w:w="2471"/>
        <w:gridCol w:w="2275"/>
        <w:gridCol w:w="2291"/>
      </w:tblGrid>
      <w:tr w:rsidR="00E819BF" w14:paraId="582EFCD5" w14:textId="77777777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DDD40" w14:textId="77777777" w:rsidR="00E819BF" w:rsidRDefault="00E819BF">
            <w:pPr>
              <w:jc w:val="center"/>
            </w:pPr>
            <w:r>
              <w:t>S. szám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D9920" w14:textId="77777777" w:rsidR="00E819BF" w:rsidRDefault="00E819BF">
            <w:r>
              <w:t>Mutató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80EEE" w14:textId="77777777" w:rsidR="00E819BF" w:rsidRDefault="00E819BF">
            <w:r>
              <w:t>2017. év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A40B" w14:textId="77777777" w:rsidR="00E819BF" w:rsidRDefault="00E819BF">
            <w:r>
              <w:t>2018. év</w:t>
            </w:r>
          </w:p>
        </w:tc>
      </w:tr>
      <w:tr w:rsidR="00E819BF" w14:paraId="12543DD9" w14:textId="77777777">
        <w:trPr>
          <w:trHeight w:val="567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6521F" w14:textId="77777777" w:rsidR="00E819BF" w:rsidRDefault="00E819B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92178" w14:textId="77777777" w:rsidR="00E819BF" w:rsidRDefault="00E819BF">
            <w:r>
              <w:rPr>
                <w:sz w:val="22"/>
                <w:szCs w:val="22"/>
              </w:rPr>
              <w:t>Tőkeerősség=(saját tőke/mérleg főösszeg)*100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5A088" w14:textId="77777777" w:rsidR="00E819BF" w:rsidRDefault="00E819BF">
            <w:r>
              <w:rPr>
                <w:sz w:val="22"/>
                <w:szCs w:val="22"/>
              </w:rPr>
              <w:t>37,67 %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5421" w14:textId="77777777" w:rsidR="00E819BF" w:rsidRDefault="00E819BF">
            <w:r>
              <w:rPr>
                <w:sz w:val="22"/>
                <w:szCs w:val="22"/>
              </w:rPr>
              <w:t>39,24 %</w:t>
            </w:r>
          </w:p>
        </w:tc>
      </w:tr>
      <w:tr w:rsidR="00E819BF" w14:paraId="7642D2B9" w14:textId="77777777">
        <w:trPr>
          <w:trHeight w:val="1005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68BA" w14:textId="77777777" w:rsidR="00E819BF" w:rsidRDefault="00E819B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F7891" w14:textId="77777777" w:rsidR="00E819BF" w:rsidRDefault="00E819BF">
            <w:r>
              <w:rPr>
                <w:sz w:val="22"/>
                <w:szCs w:val="22"/>
              </w:rPr>
              <w:t>Műszaki gépek, eszközök használhatósága=(nettó érték/bruttó érték)*100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13A14" w14:textId="77777777" w:rsidR="00E819BF" w:rsidRDefault="00E819BF">
            <w:r>
              <w:rPr>
                <w:sz w:val="22"/>
                <w:szCs w:val="22"/>
              </w:rPr>
              <w:t>12,71 %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DE38" w14:textId="77777777" w:rsidR="00E819BF" w:rsidRDefault="00E819BF">
            <w:r>
              <w:rPr>
                <w:sz w:val="22"/>
                <w:szCs w:val="22"/>
              </w:rPr>
              <w:t>18,54 %</w:t>
            </w:r>
          </w:p>
        </w:tc>
      </w:tr>
      <w:tr w:rsidR="00E819BF" w14:paraId="0C4D8D6A" w14:textId="77777777">
        <w:trPr>
          <w:trHeight w:val="70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AEEE0" w14:textId="77777777" w:rsidR="00E819BF" w:rsidRDefault="00E819B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B0853" w14:textId="77777777" w:rsidR="00E819BF" w:rsidRDefault="00E819BF">
            <w:r>
              <w:rPr>
                <w:sz w:val="22"/>
                <w:szCs w:val="22"/>
              </w:rPr>
              <w:t xml:space="preserve">Saját tőke növekedésének mértéke=(Adózott </w:t>
            </w:r>
            <w:proofErr w:type="spellStart"/>
            <w:r>
              <w:rPr>
                <w:sz w:val="22"/>
                <w:szCs w:val="22"/>
              </w:rPr>
              <w:t>Er</w:t>
            </w:r>
            <w:proofErr w:type="spellEnd"/>
            <w:r>
              <w:rPr>
                <w:sz w:val="22"/>
                <w:szCs w:val="22"/>
              </w:rPr>
              <w:t>./saját tőke)*100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4938" w14:textId="77777777" w:rsidR="00E819BF" w:rsidRDefault="00E819BF">
            <w:r>
              <w:rPr>
                <w:sz w:val="22"/>
                <w:szCs w:val="22"/>
              </w:rPr>
              <w:t>0,5 %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4C6DC" w14:textId="77777777" w:rsidR="00E819BF" w:rsidRDefault="00E819BF">
            <w:r>
              <w:rPr>
                <w:sz w:val="22"/>
                <w:szCs w:val="22"/>
              </w:rPr>
              <w:t>6,34 %</w:t>
            </w:r>
          </w:p>
        </w:tc>
      </w:tr>
    </w:tbl>
    <w:p w14:paraId="1636C46D" w14:textId="77777777" w:rsidR="00E819BF" w:rsidRDefault="00E819BF"/>
    <w:p w14:paraId="4E1A3472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>A vállalkozás likviditása</w:t>
      </w:r>
    </w:p>
    <w:p w14:paraId="5E5AE678" w14:textId="77777777" w:rsidR="00E819BF" w:rsidRDefault="00E819BF">
      <w:pPr>
        <w:ind w:left="360"/>
        <w:rPr>
          <w:b/>
          <w:u w:val="single"/>
        </w:rPr>
      </w:pPr>
    </w:p>
    <w:p w14:paraId="60488513" w14:textId="77777777" w:rsidR="00E819BF" w:rsidRDefault="00E819BF">
      <w:pPr>
        <w:ind w:left="360"/>
      </w:pPr>
      <w:r>
        <w:t xml:space="preserve">2017. évi Forgóeszközök/Kötelezettségek= 2481 </w:t>
      </w:r>
      <w:proofErr w:type="spellStart"/>
      <w:r>
        <w:t>eFt</w:t>
      </w:r>
      <w:proofErr w:type="spellEnd"/>
      <w:r>
        <w:t xml:space="preserve">/1310 </w:t>
      </w:r>
      <w:proofErr w:type="spellStart"/>
      <w:r>
        <w:t>eFt</w:t>
      </w:r>
      <w:proofErr w:type="spellEnd"/>
      <w:r>
        <w:t>.= 189,39 %</w:t>
      </w:r>
    </w:p>
    <w:p w14:paraId="592610ED" w14:textId="77777777" w:rsidR="00E819BF" w:rsidRDefault="00E819BF">
      <w:pPr>
        <w:ind w:left="360"/>
      </w:pPr>
      <w:r>
        <w:t xml:space="preserve">2018. évi Forgóeszközök/Kötelezettségek= 2858 </w:t>
      </w:r>
      <w:proofErr w:type="spellStart"/>
      <w:r>
        <w:t>eFt</w:t>
      </w:r>
      <w:proofErr w:type="spellEnd"/>
      <w:r>
        <w:t xml:space="preserve">./1293 </w:t>
      </w:r>
      <w:proofErr w:type="spellStart"/>
      <w:r>
        <w:t>eFt</w:t>
      </w:r>
      <w:proofErr w:type="spellEnd"/>
      <w:r>
        <w:t>.. = 221 %</w:t>
      </w:r>
    </w:p>
    <w:p w14:paraId="24644AF0" w14:textId="77777777" w:rsidR="00E819BF" w:rsidRDefault="00E819BF">
      <w:pPr>
        <w:ind w:left="360"/>
      </w:pPr>
    </w:p>
    <w:p w14:paraId="369B8FD0" w14:textId="77777777" w:rsidR="00E819BF" w:rsidRDefault="00E819BF">
      <w:pPr>
        <w:numPr>
          <w:ilvl w:val="0"/>
          <w:numId w:val="2"/>
        </w:numPr>
      </w:pPr>
      <w:r>
        <w:rPr>
          <w:b/>
          <w:u w:val="single"/>
        </w:rPr>
        <w:t>A vállalkozás jövedelmi helyzete</w:t>
      </w:r>
    </w:p>
    <w:p w14:paraId="08E8E200" w14:textId="77777777" w:rsidR="00E819BF" w:rsidRDefault="00E819BF">
      <w:pPr>
        <w:ind w:left="360"/>
      </w:pPr>
    </w:p>
    <w:p w14:paraId="6932DFC2" w14:textId="77777777" w:rsidR="00E819BF" w:rsidRDefault="00E819BF">
      <w:pPr>
        <w:ind w:left="360"/>
      </w:pPr>
      <w:r>
        <w:t xml:space="preserve">2017. évi adózott eredmény: 53 </w:t>
      </w:r>
      <w:proofErr w:type="spellStart"/>
      <w:r>
        <w:t>eFt</w:t>
      </w:r>
      <w:proofErr w:type="spellEnd"/>
      <w:r>
        <w:t>.</w:t>
      </w:r>
    </w:p>
    <w:p w14:paraId="5FBEF36F" w14:textId="77777777" w:rsidR="00E819BF" w:rsidRDefault="00E819BF">
      <w:pPr>
        <w:ind w:left="360"/>
      </w:pPr>
      <w:r>
        <w:t xml:space="preserve">2018. évi adózott eredmény: 715 </w:t>
      </w:r>
      <w:proofErr w:type="spellStart"/>
      <w:r>
        <w:t>eFt</w:t>
      </w:r>
      <w:proofErr w:type="spellEnd"/>
      <w:r>
        <w:t>.</w:t>
      </w:r>
    </w:p>
    <w:p w14:paraId="3B8DE0FC" w14:textId="77777777" w:rsidR="00E819BF" w:rsidRDefault="00E819BF">
      <w:pPr>
        <w:ind w:left="360"/>
      </w:pPr>
    </w:p>
    <w:p w14:paraId="4CFD0075" w14:textId="77777777" w:rsidR="00E819BF" w:rsidRDefault="00E819BF"/>
    <w:p w14:paraId="21076B56" w14:textId="77777777" w:rsidR="00E819BF" w:rsidRDefault="00E819BF">
      <w:pPr>
        <w:ind w:left="360"/>
        <w:jc w:val="center"/>
      </w:pPr>
      <w:r>
        <w:rPr>
          <w:b/>
        </w:rPr>
        <w:t>II.</w:t>
      </w:r>
    </w:p>
    <w:p w14:paraId="34AD8C1F" w14:textId="77777777" w:rsidR="00E819BF" w:rsidRDefault="00E819BF">
      <w:pPr>
        <w:ind w:left="360"/>
        <w:jc w:val="center"/>
        <w:rPr>
          <w:b/>
        </w:rPr>
      </w:pPr>
    </w:p>
    <w:p w14:paraId="00E55EDA" w14:textId="77777777" w:rsidR="00E819BF" w:rsidRDefault="00E819BF">
      <w:pPr>
        <w:numPr>
          <w:ilvl w:val="0"/>
          <w:numId w:val="1"/>
        </w:numPr>
      </w:pPr>
      <w:r>
        <w:rPr>
          <w:b/>
          <w:u w:val="single"/>
        </w:rPr>
        <w:t>A számviteli politika és értékelési szabályok</w:t>
      </w:r>
    </w:p>
    <w:p w14:paraId="7A747FA6" w14:textId="77777777" w:rsidR="00E819BF" w:rsidRDefault="00E819BF">
      <w:pPr>
        <w:ind w:left="360"/>
      </w:pPr>
    </w:p>
    <w:p w14:paraId="6251F4D2" w14:textId="77777777" w:rsidR="00E819BF" w:rsidRDefault="00E819BF">
      <w:pPr>
        <w:ind w:left="360"/>
      </w:pPr>
      <w:r>
        <w:t>Az értékcsökkenés elszámolása a Sztv. 52.§ (1)-(7) pontja szerint történik.</w:t>
      </w:r>
    </w:p>
    <w:p w14:paraId="7D2A08DB" w14:textId="77777777" w:rsidR="00E819BF" w:rsidRDefault="00E819BF">
      <w:pPr>
        <w:ind w:left="360"/>
      </w:pPr>
    </w:p>
    <w:p w14:paraId="50A2C154" w14:textId="77777777" w:rsidR="00E819BF" w:rsidRDefault="00E819BF">
      <w:pPr>
        <w:numPr>
          <w:ilvl w:val="0"/>
          <w:numId w:val="1"/>
        </w:numPr>
      </w:pPr>
      <w:r>
        <w:rPr>
          <w:b/>
          <w:u w:val="single"/>
        </w:rPr>
        <w:t>Értékelési eljárások</w:t>
      </w:r>
    </w:p>
    <w:p w14:paraId="0EDF9274" w14:textId="77777777" w:rsidR="00E819BF" w:rsidRDefault="00E819BF">
      <w:pPr>
        <w:ind w:left="360"/>
      </w:pPr>
    </w:p>
    <w:p w14:paraId="320224F0" w14:textId="77777777" w:rsidR="00E819BF" w:rsidRDefault="00E819BF">
      <w:pPr>
        <w:numPr>
          <w:ilvl w:val="0"/>
          <w:numId w:val="3"/>
        </w:numPr>
      </w:pPr>
      <w:r>
        <w:t>Az immateriális javakat és a tárgyi eszközöket nettóértéken értékeljük.</w:t>
      </w:r>
    </w:p>
    <w:p w14:paraId="174FD8E4" w14:textId="77777777" w:rsidR="00E819BF" w:rsidRDefault="00E819BF">
      <w:pPr>
        <w:numPr>
          <w:ilvl w:val="0"/>
          <w:numId w:val="3"/>
        </w:numPr>
      </w:pPr>
      <w:r>
        <w:t>A követeléseket és kötelezettségeket nyilvántartási áron értékeljük.</w:t>
      </w:r>
    </w:p>
    <w:p w14:paraId="6D40642A" w14:textId="77777777" w:rsidR="00E819BF" w:rsidRDefault="00E819BF">
      <w:pPr>
        <w:numPr>
          <w:ilvl w:val="0"/>
          <w:numId w:val="3"/>
        </w:numPr>
      </w:pPr>
      <w:r>
        <w:t>Az értékcsökkenést a számviteli törvény alapján lineáris leírással számoljuk el.</w:t>
      </w:r>
    </w:p>
    <w:p w14:paraId="5A4F8815" w14:textId="77777777" w:rsidR="00E819BF" w:rsidRDefault="00E819BF">
      <w:pPr>
        <w:numPr>
          <w:ilvl w:val="0"/>
          <w:numId w:val="3"/>
        </w:numPr>
      </w:pPr>
      <w:r>
        <w:t>Az aktívák és a passzívák egyedi értékelés alapján kerülnek a mérlegbe.</w:t>
      </w:r>
    </w:p>
    <w:p w14:paraId="38246BF7" w14:textId="77777777" w:rsidR="00E819BF" w:rsidRDefault="00E819BF">
      <w:pPr>
        <w:ind w:left="360"/>
      </w:pPr>
    </w:p>
    <w:p w14:paraId="684EB081" w14:textId="77777777" w:rsidR="00E819BF" w:rsidRDefault="00E819BF">
      <w:pPr>
        <w:ind w:left="360"/>
      </w:pPr>
    </w:p>
    <w:p w14:paraId="2DD63389" w14:textId="77777777" w:rsidR="00E819BF" w:rsidRDefault="00E819BF">
      <w:pPr>
        <w:numPr>
          <w:ilvl w:val="0"/>
          <w:numId w:val="1"/>
        </w:numPr>
      </w:pPr>
      <w:r>
        <w:rPr>
          <w:b/>
          <w:u w:val="single"/>
        </w:rPr>
        <w:t>Passzív időbeli elhatárolások részletezése.</w:t>
      </w:r>
    </w:p>
    <w:p w14:paraId="0D83CD1D" w14:textId="77777777" w:rsidR="00E819BF" w:rsidRDefault="00E819BF">
      <w:pPr>
        <w:ind w:left="360"/>
      </w:pPr>
    </w:p>
    <w:p w14:paraId="146089CF" w14:textId="77777777" w:rsidR="00E819BF" w:rsidRDefault="00E819BF">
      <w:pPr>
        <w:numPr>
          <w:ilvl w:val="1"/>
          <w:numId w:val="1"/>
        </w:numPr>
      </w:pPr>
      <w:r>
        <w:t xml:space="preserve">Halasztott bevételek: 16 170 </w:t>
      </w:r>
      <w:proofErr w:type="spellStart"/>
      <w:r>
        <w:t>eFt</w:t>
      </w:r>
      <w:proofErr w:type="spellEnd"/>
      <w:r>
        <w:t>.</w:t>
      </w:r>
    </w:p>
    <w:p w14:paraId="56938D7C" w14:textId="77777777" w:rsidR="00E819BF" w:rsidRDefault="00E819BF">
      <w:pPr>
        <w:ind w:left="1440"/>
      </w:pPr>
    </w:p>
    <w:p w14:paraId="75A7AC3B" w14:textId="77777777" w:rsidR="00E819BF" w:rsidRDefault="00E819BF">
      <w:pPr>
        <w:ind w:left="1080"/>
      </w:pPr>
    </w:p>
    <w:p w14:paraId="3C8739A3" w14:textId="77777777" w:rsidR="00E819BF" w:rsidRDefault="00E819BF">
      <w:pPr>
        <w:ind w:left="720"/>
      </w:pPr>
      <w:r>
        <w:t xml:space="preserve"> Összesen: 16 170 </w:t>
      </w:r>
      <w:proofErr w:type="spellStart"/>
      <w:r>
        <w:t>eFt</w:t>
      </w:r>
      <w:proofErr w:type="spellEnd"/>
      <w:r>
        <w:t>.</w:t>
      </w:r>
    </w:p>
    <w:p w14:paraId="2ABAF2C4" w14:textId="77777777" w:rsidR="00E819BF" w:rsidRDefault="00E819BF">
      <w:pPr>
        <w:ind w:left="720"/>
      </w:pPr>
    </w:p>
    <w:p w14:paraId="610006CB" w14:textId="77777777" w:rsidR="00E819BF" w:rsidRDefault="00E819BF">
      <w:pPr>
        <w:numPr>
          <w:ilvl w:val="0"/>
          <w:numId w:val="1"/>
        </w:numPr>
      </w:pPr>
      <w:r>
        <w:rPr>
          <w:b/>
          <w:u w:val="single"/>
        </w:rPr>
        <w:t>A munkavállalók létszámadatai, bérköltsége és egyéb személyi jellegű juttatásai</w:t>
      </w:r>
    </w:p>
    <w:p w14:paraId="59117F6C" w14:textId="77777777" w:rsidR="00E819BF" w:rsidRDefault="00E819BF">
      <w:pPr>
        <w:ind w:left="360"/>
      </w:pPr>
    </w:p>
    <w:p w14:paraId="0F523EBC" w14:textId="77777777" w:rsidR="00E819BF" w:rsidRDefault="00E819BF">
      <w:pPr>
        <w:ind w:left="360"/>
      </w:pPr>
      <w:r>
        <w:t>A munkavállalók átlagos statisztikai létszáma 5 fő: 1 fő ügyvezető igazgató, 4 fő alkalmazott.</w:t>
      </w:r>
    </w:p>
    <w:p w14:paraId="613D665F" w14:textId="77777777" w:rsidR="00E819BF" w:rsidRDefault="00E819BF">
      <w:pPr>
        <w:ind w:left="360"/>
      </w:pPr>
    </w:p>
    <w:p w14:paraId="0B8D2D92" w14:textId="77777777" w:rsidR="00E819BF" w:rsidRDefault="00E819BF">
      <w:pPr>
        <w:ind w:left="360"/>
      </w:pPr>
      <w:r>
        <w:t xml:space="preserve">Munkabérek és személyi jellegű juttatások </w:t>
      </w:r>
      <w:proofErr w:type="spellStart"/>
      <w:r>
        <w:t>eFt</w:t>
      </w:r>
      <w:proofErr w:type="spellEnd"/>
      <w:r>
        <w:t>. –</w:t>
      </w:r>
      <w:proofErr w:type="spellStart"/>
      <w:r>
        <w:t>ban</w:t>
      </w:r>
      <w:proofErr w:type="spellEnd"/>
    </w:p>
    <w:tbl>
      <w:tblPr>
        <w:tblW w:w="0" w:type="auto"/>
        <w:tblInd w:w="458" w:type="dxa"/>
        <w:tblLayout w:type="fixed"/>
        <w:tblLook w:val="0000" w:firstRow="0" w:lastRow="0" w:firstColumn="0" w:lastColumn="0" w:noHBand="0" w:noVBand="0"/>
      </w:tblPr>
      <w:tblGrid>
        <w:gridCol w:w="1063"/>
        <w:gridCol w:w="1596"/>
        <w:gridCol w:w="1534"/>
        <w:gridCol w:w="1629"/>
        <w:gridCol w:w="1554"/>
      </w:tblGrid>
      <w:tr w:rsidR="00E819BF" w14:paraId="262571ED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9F276" w14:textId="77777777" w:rsidR="00E819BF" w:rsidRDefault="00E819BF">
            <w:pPr>
              <w:jc w:val="center"/>
            </w:pPr>
            <w:r>
              <w:t>S. szám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76A16" w14:textId="77777777" w:rsidR="00E819BF" w:rsidRDefault="00E819BF">
            <w:r>
              <w:t>Megnevezés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DCA4D" w14:textId="77777777" w:rsidR="00E819BF" w:rsidRDefault="00E819BF">
            <w:pPr>
              <w:jc w:val="center"/>
            </w:pPr>
            <w:r>
              <w:t>Ügyvezető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6ACA3" w14:textId="77777777" w:rsidR="00E819BF" w:rsidRDefault="00E819BF">
            <w:pPr>
              <w:jc w:val="center"/>
            </w:pPr>
            <w:r>
              <w:t>Alkalmazottak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9B9B1" w14:textId="77777777" w:rsidR="00E819BF" w:rsidRDefault="00E819BF">
            <w:pPr>
              <w:jc w:val="center"/>
            </w:pPr>
            <w:r>
              <w:t>Összesen</w:t>
            </w:r>
          </w:p>
        </w:tc>
      </w:tr>
      <w:tr w:rsidR="00E819BF" w14:paraId="2249F00A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05489" w14:textId="77777777" w:rsidR="00E819BF" w:rsidRDefault="00E819BF">
            <w:pPr>
              <w:jc w:val="center"/>
            </w:pPr>
            <w: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7D188" w14:textId="77777777" w:rsidR="00E819BF" w:rsidRDefault="00E819BF">
            <w:r>
              <w:t>Munkabér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E0600" w14:textId="77777777" w:rsidR="00E819BF" w:rsidRDefault="00E819BF">
            <w:pPr>
              <w:jc w:val="center"/>
            </w:pPr>
            <w:r>
              <w:t>3 840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925A9" w14:textId="77777777" w:rsidR="00E819BF" w:rsidRDefault="00E819BF">
            <w:pPr>
              <w:jc w:val="center"/>
            </w:pPr>
            <w:r>
              <w:t>10 099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A161" w14:textId="77777777" w:rsidR="00E819BF" w:rsidRDefault="00E819BF">
            <w:pPr>
              <w:jc w:val="center"/>
            </w:pPr>
            <w:r>
              <w:t>13 939</w:t>
            </w:r>
          </w:p>
        </w:tc>
      </w:tr>
      <w:tr w:rsidR="00E819BF" w14:paraId="4DC20B19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A7565" w14:textId="77777777" w:rsidR="00E819BF" w:rsidRDefault="00E819BF">
            <w:pPr>
              <w:jc w:val="center"/>
            </w:pPr>
            <w: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65B4A" w14:textId="77777777" w:rsidR="00E819BF" w:rsidRDefault="00E819BF">
            <w:r>
              <w:t>Munkába járási költség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8F72F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F7C9F" w14:textId="77777777" w:rsidR="00E819BF" w:rsidRDefault="00E819BF">
            <w:pPr>
              <w:jc w:val="center"/>
            </w:pPr>
            <w:r>
              <w:t>33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C297" w14:textId="77777777" w:rsidR="00E819BF" w:rsidRDefault="00E819BF">
            <w:pPr>
              <w:jc w:val="center"/>
            </w:pPr>
            <w:r>
              <w:t>33</w:t>
            </w:r>
          </w:p>
        </w:tc>
      </w:tr>
      <w:tr w:rsidR="00E819BF" w14:paraId="135DEB85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09BD2" w14:textId="77777777" w:rsidR="00E819BF" w:rsidRDefault="00E819BF">
            <w:pPr>
              <w:jc w:val="center"/>
            </w:pPr>
            <w: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683AE" w14:textId="77777777" w:rsidR="00E819BF" w:rsidRDefault="00E819BF">
            <w:r>
              <w:t>Pénzjuttatás max.100eft/év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6937D" w14:textId="77777777" w:rsidR="00E819BF" w:rsidRDefault="00E819BF">
            <w:pPr>
              <w:snapToGrid w:val="0"/>
              <w:jc w:val="center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4DDD5" w14:textId="77777777" w:rsidR="00E819BF" w:rsidRDefault="00E819BF">
            <w:pPr>
              <w:jc w:val="center"/>
            </w:pPr>
            <w:r>
              <w:t>400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E96D" w14:textId="77777777" w:rsidR="00E819BF" w:rsidRDefault="00E819BF">
            <w:pPr>
              <w:jc w:val="center"/>
            </w:pPr>
            <w:r>
              <w:t>400</w:t>
            </w:r>
          </w:p>
        </w:tc>
      </w:tr>
      <w:tr w:rsidR="00E819BF" w14:paraId="7FBEF6E7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0F688" w14:textId="77777777" w:rsidR="00E819BF" w:rsidRDefault="00E819BF">
            <w:pPr>
              <w:jc w:val="center"/>
            </w:pPr>
            <w:r>
              <w:t>4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E6F23" w14:textId="77777777" w:rsidR="00E819BF" w:rsidRDefault="00E819BF">
            <w:r>
              <w:t>Szép kártya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A603D" w14:textId="77777777" w:rsidR="00E819BF" w:rsidRDefault="00E819BF">
            <w:pPr>
              <w:snapToGrid w:val="0"/>
              <w:jc w:val="center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AEBC9" w14:textId="77777777" w:rsidR="00E819BF" w:rsidRDefault="00E819BF">
            <w:pPr>
              <w:jc w:val="center"/>
            </w:pPr>
            <w:r>
              <w:t>216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45FE1" w14:textId="77777777" w:rsidR="00E819BF" w:rsidRDefault="00E819BF">
            <w:pPr>
              <w:jc w:val="center"/>
            </w:pPr>
            <w:r>
              <w:t>216</w:t>
            </w:r>
          </w:p>
        </w:tc>
      </w:tr>
      <w:tr w:rsidR="00E819BF" w14:paraId="3040BC46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2F6A6" w14:textId="77777777" w:rsidR="00E819BF" w:rsidRDefault="00E819BF">
            <w:pPr>
              <w:jc w:val="center"/>
            </w:pPr>
            <w:r>
              <w:t>5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D2C86" w14:textId="77777777" w:rsidR="00E819BF" w:rsidRDefault="00E819BF">
            <w:r>
              <w:t>Lakáscélú támogatás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1F1EF" w14:textId="77777777" w:rsidR="00E819BF" w:rsidRDefault="00E819BF">
            <w:pPr>
              <w:jc w:val="center"/>
            </w:pPr>
            <w:r>
              <w:t>2 288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B5530" w14:textId="77777777" w:rsidR="00E819BF" w:rsidRDefault="00E819B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D37B" w14:textId="77777777" w:rsidR="00E819BF" w:rsidRDefault="00E819BF">
            <w:pPr>
              <w:jc w:val="center"/>
            </w:pPr>
            <w:r>
              <w:t>2 288</w:t>
            </w:r>
          </w:p>
        </w:tc>
      </w:tr>
      <w:tr w:rsidR="00E819BF" w14:paraId="01F3E2B0" w14:textId="77777777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91D0" w14:textId="77777777" w:rsidR="00E819BF" w:rsidRDefault="00E819B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D9DDF" w14:textId="77777777" w:rsidR="00E819BF" w:rsidRDefault="00E819BF">
            <w:r>
              <w:rPr>
                <w:b/>
              </w:rPr>
              <w:t>Összesen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E4E86" w14:textId="77777777" w:rsidR="00E819BF" w:rsidRDefault="00E819BF">
            <w:pPr>
              <w:jc w:val="center"/>
            </w:pPr>
            <w:r>
              <w:rPr>
                <w:b/>
              </w:rPr>
              <w:t>6 128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754B4" w14:textId="77777777" w:rsidR="00E819BF" w:rsidRDefault="00E819BF">
            <w:pPr>
              <w:jc w:val="center"/>
            </w:pPr>
            <w:r>
              <w:rPr>
                <w:b/>
              </w:rPr>
              <w:t>10 748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580E" w14:textId="77777777" w:rsidR="00E819BF" w:rsidRDefault="00E819BF">
            <w:pPr>
              <w:jc w:val="center"/>
            </w:pPr>
            <w:r>
              <w:rPr>
                <w:b/>
              </w:rPr>
              <w:t>16 876</w:t>
            </w:r>
          </w:p>
        </w:tc>
      </w:tr>
    </w:tbl>
    <w:p w14:paraId="044C2600" w14:textId="77777777" w:rsidR="00E819BF" w:rsidRDefault="00E819BF">
      <w:pPr>
        <w:ind w:left="360"/>
      </w:pPr>
    </w:p>
    <w:p w14:paraId="785A79FB" w14:textId="77777777" w:rsidR="00E819BF" w:rsidRDefault="00E819BF">
      <w:pPr>
        <w:numPr>
          <w:ilvl w:val="0"/>
          <w:numId w:val="1"/>
        </w:numPr>
      </w:pPr>
      <w:r>
        <w:rPr>
          <w:b/>
          <w:u w:val="single"/>
        </w:rPr>
        <w:t>A társasági adó megállapításánál figyelembe vett módosító tételek</w:t>
      </w:r>
    </w:p>
    <w:p w14:paraId="42069AEB" w14:textId="77777777" w:rsidR="00E819BF" w:rsidRDefault="00E819BF">
      <w:pPr>
        <w:ind w:left="360"/>
      </w:pPr>
    </w:p>
    <w:p w14:paraId="127206F6" w14:textId="77777777" w:rsidR="00E819BF" w:rsidRDefault="00E819BF">
      <w:pPr>
        <w:ind w:left="360"/>
      </w:pPr>
      <w:r>
        <w:t xml:space="preserve">Adózás előtti eredmény: 786 </w:t>
      </w:r>
      <w:proofErr w:type="spellStart"/>
      <w:r>
        <w:t>eFt</w:t>
      </w:r>
      <w:proofErr w:type="spellEnd"/>
      <w:r>
        <w:t>.</w:t>
      </w:r>
    </w:p>
    <w:p w14:paraId="3B81B9D3" w14:textId="77777777" w:rsidR="00E819BF" w:rsidRDefault="00E819BF">
      <w:pPr>
        <w:ind w:left="360"/>
      </w:pPr>
      <w:r>
        <w:t xml:space="preserve">Csökkentő jogcímek összesen: 3 235 </w:t>
      </w:r>
      <w:proofErr w:type="spellStart"/>
      <w:r>
        <w:t>eFt</w:t>
      </w:r>
      <w:proofErr w:type="spellEnd"/>
      <w:r>
        <w:t>.</w:t>
      </w:r>
    </w:p>
    <w:p w14:paraId="7AC29ECD" w14:textId="77777777" w:rsidR="00E819BF" w:rsidRDefault="00E819BF">
      <w:pPr>
        <w:ind w:left="360"/>
      </w:pPr>
      <w:r>
        <w:t xml:space="preserve">Növelő jogcímek összesen: 3 235 </w:t>
      </w:r>
      <w:proofErr w:type="spellStart"/>
      <w:r>
        <w:t>eFt</w:t>
      </w:r>
      <w:proofErr w:type="spellEnd"/>
    </w:p>
    <w:p w14:paraId="175325CC" w14:textId="77777777" w:rsidR="00E819BF" w:rsidRDefault="00E819BF">
      <w:pPr>
        <w:ind w:left="360"/>
      </w:pPr>
      <w:r>
        <w:t xml:space="preserve">Adóalap: 786 </w:t>
      </w:r>
      <w:proofErr w:type="spellStart"/>
      <w:r>
        <w:t>eFt</w:t>
      </w:r>
      <w:proofErr w:type="spellEnd"/>
      <w:r>
        <w:t>.</w:t>
      </w:r>
    </w:p>
    <w:p w14:paraId="6BDDB862" w14:textId="77777777" w:rsidR="00E819BF" w:rsidRDefault="00E819BF">
      <w:pPr>
        <w:ind w:left="360"/>
      </w:pPr>
      <w:r>
        <w:t xml:space="preserve">Jövedelem- (nyereség-) minimum: 784 </w:t>
      </w:r>
      <w:proofErr w:type="spellStart"/>
      <w:r>
        <w:t>eFt</w:t>
      </w:r>
      <w:proofErr w:type="spellEnd"/>
      <w:r>
        <w:t>.</w:t>
      </w:r>
    </w:p>
    <w:p w14:paraId="33F76710" w14:textId="77777777" w:rsidR="00E819BF" w:rsidRDefault="00E819BF">
      <w:pPr>
        <w:ind w:left="360"/>
      </w:pPr>
      <w:r>
        <w:t xml:space="preserve">Társasági adó: 71 </w:t>
      </w:r>
      <w:proofErr w:type="spellStart"/>
      <w:r>
        <w:t>eFt</w:t>
      </w:r>
      <w:proofErr w:type="spellEnd"/>
      <w:r>
        <w:t>.</w:t>
      </w:r>
    </w:p>
    <w:p w14:paraId="3539942D" w14:textId="77777777" w:rsidR="00E819BF" w:rsidRDefault="00E819BF"/>
    <w:p w14:paraId="7CF64122" w14:textId="77777777" w:rsidR="00E819BF" w:rsidRDefault="00E819BF">
      <w:pPr>
        <w:ind w:left="360"/>
      </w:pPr>
    </w:p>
    <w:p w14:paraId="0E2DBDCD" w14:textId="77777777" w:rsidR="00E819BF" w:rsidRDefault="00E819BF">
      <w:pPr>
        <w:ind w:left="360"/>
      </w:pPr>
      <w:r>
        <w:rPr>
          <w:b/>
          <w:u w:val="single"/>
        </w:rPr>
        <w:t>6.Az immateriális javak és tárgyi eszközök állományának változásai</w:t>
      </w:r>
    </w:p>
    <w:p w14:paraId="0BD70C1C" w14:textId="77777777" w:rsidR="00E819BF" w:rsidRDefault="00E819BF">
      <w:pPr>
        <w:ind w:left="360"/>
      </w:pPr>
    </w:p>
    <w:p w14:paraId="53F84F35" w14:textId="77777777" w:rsidR="00E819BF" w:rsidRDefault="00E819BF">
      <w:pPr>
        <w:ind w:left="360"/>
      </w:pPr>
      <w:r>
        <w:t xml:space="preserve">Adatok </w:t>
      </w:r>
      <w:proofErr w:type="spellStart"/>
      <w:r>
        <w:t>eFt.-ban</w:t>
      </w:r>
      <w:proofErr w:type="spellEnd"/>
    </w:p>
    <w:tbl>
      <w:tblPr>
        <w:tblW w:w="0" w:type="auto"/>
        <w:tblInd w:w="458" w:type="dxa"/>
        <w:tblLayout w:type="fixed"/>
        <w:tblLook w:val="0000" w:firstRow="0" w:lastRow="0" w:firstColumn="0" w:lastColumn="0" w:noHBand="0" w:noVBand="0"/>
      </w:tblPr>
      <w:tblGrid>
        <w:gridCol w:w="846"/>
        <w:gridCol w:w="1509"/>
        <w:gridCol w:w="1487"/>
        <w:gridCol w:w="1467"/>
        <w:gridCol w:w="1460"/>
        <w:gridCol w:w="1376"/>
      </w:tblGrid>
      <w:tr w:rsidR="00E819BF" w14:paraId="61E6BBD7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39791" w14:textId="77777777" w:rsidR="00E819BF" w:rsidRDefault="00E819BF">
            <w:pPr>
              <w:jc w:val="center"/>
            </w:pPr>
            <w:r>
              <w:t>S. szám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A846C" w14:textId="77777777" w:rsidR="00E819BF" w:rsidRDefault="00E819BF">
            <w:pPr>
              <w:jc w:val="center"/>
            </w:pPr>
            <w:r>
              <w:t>Megnevezés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6E8B2" w14:textId="77777777" w:rsidR="00E819BF" w:rsidRDefault="00E819BF">
            <w:pPr>
              <w:jc w:val="center"/>
            </w:pPr>
            <w:r>
              <w:t>Nyitó bruttó érték 2018.01.01.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9B6C0" w14:textId="77777777" w:rsidR="00E819BF" w:rsidRDefault="00E819BF">
            <w:pPr>
              <w:jc w:val="center"/>
            </w:pPr>
            <w:r>
              <w:t>Növekedés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4C588" w14:textId="77777777" w:rsidR="00E819BF" w:rsidRDefault="00E819BF">
            <w:pPr>
              <w:jc w:val="center"/>
            </w:pPr>
            <w:r>
              <w:t>Csökkenés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ACDD3" w14:textId="77777777" w:rsidR="00E819BF" w:rsidRDefault="00E819BF">
            <w:pPr>
              <w:jc w:val="center"/>
            </w:pPr>
            <w:r>
              <w:t>Záró bruttó érték 2017.12.31.</w:t>
            </w:r>
          </w:p>
        </w:tc>
      </w:tr>
      <w:tr w:rsidR="00E819BF" w14:paraId="2A31112C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11D0A" w14:textId="77777777" w:rsidR="00E819BF" w:rsidRDefault="00E819BF">
            <w:pPr>
              <w:jc w:val="center"/>
            </w:pPr>
            <w:r>
              <w:t>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40516" w14:textId="77777777" w:rsidR="00E819BF" w:rsidRDefault="00E819BF">
            <w:r>
              <w:t>Immateriális javak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11F4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1AC3C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95789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DF2A" w14:textId="77777777" w:rsidR="00E819BF" w:rsidRDefault="00E819BF">
            <w:pPr>
              <w:jc w:val="center"/>
            </w:pPr>
            <w:r>
              <w:t>0</w:t>
            </w:r>
          </w:p>
        </w:tc>
      </w:tr>
      <w:tr w:rsidR="00E819BF" w14:paraId="22BDB844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C8055" w14:textId="77777777" w:rsidR="00E819BF" w:rsidRDefault="00E819BF">
            <w:pPr>
              <w:jc w:val="center"/>
            </w:pPr>
            <w:r>
              <w:t>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401F6" w14:textId="77777777" w:rsidR="00E819BF" w:rsidRDefault="00E819BF">
            <w:r>
              <w:t>Földterület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C2656" w14:textId="77777777" w:rsidR="00E819BF" w:rsidRDefault="00E819BF">
            <w:pPr>
              <w:jc w:val="center"/>
            </w:pPr>
            <w:r>
              <w:t>5 063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7A7A2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6A508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5D9B4" w14:textId="77777777" w:rsidR="00E819BF" w:rsidRDefault="00E819BF">
            <w:pPr>
              <w:jc w:val="center"/>
            </w:pPr>
            <w:r>
              <w:t>5 063</w:t>
            </w:r>
          </w:p>
        </w:tc>
      </w:tr>
      <w:tr w:rsidR="00E819BF" w14:paraId="109C7434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2D56E" w14:textId="77777777" w:rsidR="00E819BF" w:rsidRDefault="00E819BF">
            <w:pPr>
              <w:jc w:val="center"/>
            </w:pPr>
            <w: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2B6CC" w14:textId="77777777" w:rsidR="00E819BF" w:rsidRDefault="00E819BF">
            <w:r>
              <w:t>Épületek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BA825" w14:textId="77777777" w:rsidR="00E819BF" w:rsidRDefault="00E819BF">
            <w:pPr>
              <w:jc w:val="center"/>
            </w:pPr>
            <w:r>
              <w:t>16 084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E6CFC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B559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DAD8" w14:textId="77777777" w:rsidR="00E819BF" w:rsidRDefault="00E819BF">
            <w:pPr>
              <w:jc w:val="center"/>
            </w:pPr>
            <w:r>
              <w:t>16 084</w:t>
            </w:r>
          </w:p>
        </w:tc>
      </w:tr>
      <w:tr w:rsidR="00E819BF" w14:paraId="7E2870BC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2994C" w14:textId="77777777" w:rsidR="00E819BF" w:rsidRDefault="00E819BF">
            <w:pPr>
              <w:jc w:val="center"/>
            </w:pPr>
            <w:r>
              <w:t>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FF179" w14:textId="77777777" w:rsidR="00E819BF" w:rsidRDefault="00E819BF">
            <w:r>
              <w:t>Termelő gépek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F61E8" w14:textId="77777777" w:rsidR="00E819BF" w:rsidRDefault="00E819BF">
            <w:pPr>
              <w:jc w:val="center"/>
            </w:pPr>
            <w:r>
              <w:t>26 157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BEEE6" w14:textId="77777777" w:rsidR="00E819BF" w:rsidRDefault="00E819BF">
            <w:pPr>
              <w:jc w:val="center"/>
            </w:pPr>
            <w:r>
              <w:t>103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8E3CB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7AE5A" w14:textId="77777777" w:rsidR="00E819BF" w:rsidRDefault="00E819BF">
            <w:pPr>
              <w:jc w:val="center"/>
            </w:pPr>
            <w:r>
              <w:t>26 260</w:t>
            </w:r>
          </w:p>
        </w:tc>
      </w:tr>
      <w:tr w:rsidR="00E819BF" w14:paraId="5878C4F2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9C56B" w14:textId="77777777" w:rsidR="00E819BF" w:rsidRDefault="00E819BF">
            <w:pPr>
              <w:jc w:val="center"/>
            </w:pPr>
            <w: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79415" w14:textId="77777777" w:rsidR="00E819BF" w:rsidRDefault="00E819BF">
            <w:r>
              <w:t>Egyéb berendezések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8A6FE" w14:textId="77777777" w:rsidR="00E819BF" w:rsidRDefault="00E819BF">
            <w:pPr>
              <w:jc w:val="center"/>
            </w:pPr>
            <w:r>
              <w:t>2 915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B5568" w14:textId="77777777" w:rsidR="00E819BF" w:rsidRDefault="00E819BF">
            <w:pPr>
              <w:jc w:val="center"/>
            </w:pPr>
            <w:r>
              <w:t>3 572</w:t>
            </w:r>
          </w:p>
          <w:p w14:paraId="43986FCA" w14:textId="77777777" w:rsidR="00E819BF" w:rsidRDefault="00E819BF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57FB5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2F19" w14:textId="77777777" w:rsidR="00E819BF" w:rsidRDefault="00E819BF">
            <w:pPr>
              <w:jc w:val="center"/>
            </w:pPr>
            <w:r>
              <w:t>6 487</w:t>
            </w:r>
          </w:p>
        </w:tc>
      </w:tr>
      <w:tr w:rsidR="00E819BF" w14:paraId="0957B816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86337" w14:textId="77777777" w:rsidR="00E819BF" w:rsidRDefault="00E819BF">
            <w:pPr>
              <w:jc w:val="center"/>
            </w:pPr>
            <w:r>
              <w:t>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2ECA7" w14:textId="77777777" w:rsidR="00E819BF" w:rsidRDefault="00E819BF">
            <w:r>
              <w:t>Egyéb állat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D9AEE" w14:textId="77777777" w:rsidR="00E819BF" w:rsidRDefault="00E819BF">
            <w:pPr>
              <w:jc w:val="center"/>
            </w:pPr>
            <w:r>
              <w:t>6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D9B9E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7B93E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A45E1" w14:textId="77777777" w:rsidR="00E819BF" w:rsidRDefault="00E819BF">
            <w:pPr>
              <w:jc w:val="center"/>
            </w:pPr>
            <w:r>
              <w:t>6</w:t>
            </w:r>
          </w:p>
        </w:tc>
      </w:tr>
      <w:tr w:rsidR="00E819BF" w14:paraId="4DE1EC59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DD453" w14:textId="77777777" w:rsidR="00E819BF" w:rsidRDefault="00E819BF">
            <w:pPr>
              <w:jc w:val="center"/>
            </w:pPr>
            <w:r>
              <w:t>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72DB3" w14:textId="77777777" w:rsidR="00E819BF" w:rsidRDefault="00E819BF">
            <w:r>
              <w:t>Összesen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F2B0" w14:textId="77777777" w:rsidR="00E819BF" w:rsidRDefault="00E819BF">
            <w:pPr>
              <w:jc w:val="center"/>
            </w:pPr>
            <w:r>
              <w:t>50 225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B086D" w14:textId="77777777" w:rsidR="00E819BF" w:rsidRDefault="00E819BF">
            <w:pPr>
              <w:jc w:val="center"/>
            </w:pPr>
            <w:r>
              <w:t>3 675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F2A2C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951B" w14:textId="77777777" w:rsidR="00E819BF" w:rsidRDefault="00E819BF">
            <w:pPr>
              <w:jc w:val="center"/>
            </w:pPr>
            <w:r>
              <w:t>53 900</w:t>
            </w:r>
          </w:p>
        </w:tc>
      </w:tr>
    </w:tbl>
    <w:p w14:paraId="6F34ED5E" w14:textId="77777777" w:rsidR="00E819BF" w:rsidRDefault="00E819BF">
      <w:pPr>
        <w:ind w:left="360"/>
      </w:pPr>
    </w:p>
    <w:p w14:paraId="5C832396" w14:textId="77777777" w:rsidR="00E819BF" w:rsidRDefault="00E819BF">
      <w:pPr>
        <w:ind w:left="360"/>
      </w:pPr>
    </w:p>
    <w:p w14:paraId="2DF915D3" w14:textId="77777777" w:rsidR="00E819BF" w:rsidRDefault="00E819BF">
      <w:pPr>
        <w:ind w:left="360"/>
      </w:pPr>
      <w:r>
        <w:rPr>
          <w:b/>
          <w:u w:val="single"/>
        </w:rPr>
        <w:t>8. Értékcsökkenési leírás elszámolása</w:t>
      </w:r>
    </w:p>
    <w:p w14:paraId="47C6FB72" w14:textId="77777777" w:rsidR="00E819BF" w:rsidRDefault="00E819BF"/>
    <w:p w14:paraId="37A91C4E" w14:textId="77777777" w:rsidR="00E819BF" w:rsidRDefault="00E819BF">
      <w:pPr>
        <w:ind w:firstLine="360"/>
      </w:pPr>
      <w:r>
        <w:t>2018-ban terv szerint elszámolt értékcsökkenési leírás:</w:t>
      </w:r>
    </w:p>
    <w:p w14:paraId="6DAFB8A5" w14:textId="77777777" w:rsidR="00E819BF" w:rsidRDefault="00E819BF"/>
    <w:p w14:paraId="094B89C1" w14:textId="77777777" w:rsidR="00E819BF" w:rsidRDefault="00E819BF">
      <w:pPr>
        <w:numPr>
          <w:ilvl w:val="1"/>
          <w:numId w:val="1"/>
        </w:numPr>
      </w:pPr>
      <w:r>
        <w:t xml:space="preserve">Immateriális javak, tárgyi eszközök értékcsökkenése: 3 019 </w:t>
      </w:r>
      <w:proofErr w:type="spellStart"/>
      <w:r>
        <w:t>eFt</w:t>
      </w:r>
      <w:proofErr w:type="spellEnd"/>
      <w:r>
        <w:t>.</w:t>
      </w:r>
    </w:p>
    <w:p w14:paraId="31F075AD" w14:textId="77777777" w:rsidR="00E819BF" w:rsidRDefault="00E819BF">
      <w:pPr>
        <w:numPr>
          <w:ilvl w:val="1"/>
          <w:numId w:val="1"/>
        </w:numPr>
      </w:pPr>
      <w:r>
        <w:t xml:space="preserve">Használatba vételkor egy összegben elszámolt értékcsökkenés: 216 </w:t>
      </w:r>
      <w:proofErr w:type="spellStart"/>
      <w:r>
        <w:t>eFt</w:t>
      </w:r>
      <w:proofErr w:type="spellEnd"/>
      <w:r>
        <w:t>.</w:t>
      </w:r>
    </w:p>
    <w:p w14:paraId="70DF290A" w14:textId="77777777" w:rsidR="00E819BF" w:rsidRDefault="00E819BF">
      <w:pPr>
        <w:ind w:left="1080"/>
      </w:pPr>
    </w:p>
    <w:p w14:paraId="3C365181" w14:textId="77777777" w:rsidR="00E819BF" w:rsidRDefault="00E819BF">
      <w:pPr>
        <w:ind w:left="1080"/>
      </w:pPr>
      <w:r>
        <w:t xml:space="preserve">Összesen: 3 235 </w:t>
      </w:r>
      <w:proofErr w:type="spellStart"/>
      <w:r>
        <w:t>eFt</w:t>
      </w:r>
      <w:proofErr w:type="spellEnd"/>
      <w:r>
        <w:t>.</w:t>
      </w:r>
    </w:p>
    <w:p w14:paraId="0AE198DC" w14:textId="77777777" w:rsidR="00E819BF" w:rsidRDefault="00E819BF"/>
    <w:p w14:paraId="0BB1DEFB" w14:textId="77777777" w:rsidR="00E819BF" w:rsidRDefault="00E819BF">
      <w:pPr>
        <w:ind w:left="1080"/>
      </w:pPr>
    </w:p>
    <w:p w14:paraId="41C3F95B" w14:textId="77777777" w:rsidR="00E819BF" w:rsidRDefault="00E819BF">
      <w:pPr>
        <w:ind w:left="1080"/>
      </w:pPr>
      <w:r>
        <w:t xml:space="preserve">Adatok </w:t>
      </w:r>
      <w:proofErr w:type="spellStart"/>
      <w:r>
        <w:t>eFt</w:t>
      </w:r>
      <w:proofErr w:type="spellEnd"/>
      <w:r>
        <w:t>. –</w:t>
      </w:r>
      <w:proofErr w:type="spellStart"/>
      <w:r>
        <w:t>ban</w:t>
      </w:r>
      <w:proofErr w:type="spellEnd"/>
    </w:p>
    <w:tbl>
      <w:tblPr>
        <w:tblW w:w="0" w:type="auto"/>
        <w:tblInd w:w="458" w:type="dxa"/>
        <w:tblLayout w:type="fixed"/>
        <w:tblLook w:val="0000" w:firstRow="0" w:lastRow="0" w:firstColumn="0" w:lastColumn="0" w:noHBand="0" w:noVBand="0"/>
      </w:tblPr>
      <w:tblGrid>
        <w:gridCol w:w="946"/>
        <w:gridCol w:w="1531"/>
        <w:gridCol w:w="1683"/>
        <w:gridCol w:w="1490"/>
        <w:gridCol w:w="1487"/>
        <w:gridCol w:w="1703"/>
      </w:tblGrid>
      <w:tr w:rsidR="00E819BF" w14:paraId="2BD5E181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1FE6A" w14:textId="77777777" w:rsidR="00E819BF" w:rsidRDefault="00E819BF">
            <w:pPr>
              <w:jc w:val="center"/>
            </w:pPr>
            <w:r>
              <w:t>S. szám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9E0A0" w14:textId="77777777" w:rsidR="00E819BF" w:rsidRDefault="00E819BF">
            <w:pPr>
              <w:jc w:val="center"/>
            </w:pPr>
            <w:r>
              <w:t>Megnevezés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B5C33" w14:textId="77777777" w:rsidR="00E819BF" w:rsidRDefault="00E819BF">
            <w:pPr>
              <w:jc w:val="center"/>
            </w:pPr>
            <w:r>
              <w:t>2017.12.31.-ig elszámolt értékcsökkenés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CF6F5" w14:textId="77777777" w:rsidR="00E819BF" w:rsidRDefault="00E819BF">
            <w:pPr>
              <w:jc w:val="center"/>
            </w:pPr>
            <w:r>
              <w:t>2018.évi növekedés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AD417" w14:textId="77777777" w:rsidR="00E819BF" w:rsidRDefault="00E819BF">
            <w:pPr>
              <w:jc w:val="center"/>
            </w:pPr>
            <w:r>
              <w:t>2018. évi csökkenés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7744F" w14:textId="77777777" w:rsidR="00E819BF" w:rsidRDefault="00E819BF">
            <w:pPr>
              <w:jc w:val="center"/>
            </w:pPr>
            <w:r>
              <w:t>Összesen elszámolt értékcsökkenés</w:t>
            </w:r>
          </w:p>
        </w:tc>
      </w:tr>
      <w:tr w:rsidR="00E819BF" w14:paraId="07A90E6D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8CD6E" w14:textId="77777777" w:rsidR="00E819BF" w:rsidRDefault="00E819BF">
            <w:pPr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DDE4F" w14:textId="77777777" w:rsidR="00E819BF" w:rsidRDefault="00E819BF">
            <w:r>
              <w:t>Immateriális javak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66560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BE433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E4793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CC472" w14:textId="77777777" w:rsidR="00E819BF" w:rsidRDefault="00E819BF">
            <w:pPr>
              <w:jc w:val="center"/>
            </w:pPr>
            <w:r>
              <w:t>0</w:t>
            </w:r>
          </w:p>
        </w:tc>
      </w:tr>
      <w:tr w:rsidR="00E819BF" w14:paraId="39CC2F7C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B2A3C" w14:textId="77777777" w:rsidR="00E819BF" w:rsidRDefault="00E819BF">
            <w:pPr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03A4F" w14:textId="77777777" w:rsidR="00E819BF" w:rsidRDefault="00E819BF">
            <w:r>
              <w:t>Ingatlanok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99B94" w14:textId="77777777" w:rsidR="00E819BF" w:rsidRDefault="00E819BF">
            <w:pPr>
              <w:jc w:val="center"/>
            </w:pPr>
            <w:r>
              <w:t>3 994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23D0D" w14:textId="77777777" w:rsidR="00E819BF" w:rsidRDefault="00E819BF">
            <w:pPr>
              <w:jc w:val="center"/>
            </w:pPr>
            <w:r>
              <w:t>360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D1614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EEDB" w14:textId="77777777" w:rsidR="00E819BF" w:rsidRDefault="00E819BF">
            <w:pPr>
              <w:jc w:val="center"/>
            </w:pPr>
            <w:r>
              <w:t>4 354</w:t>
            </w:r>
          </w:p>
        </w:tc>
      </w:tr>
      <w:tr w:rsidR="00E819BF" w14:paraId="3E806251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67F69" w14:textId="77777777" w:rsidR="00E819BF" w:rsidRDefault="00E819BF">
            <w:pPr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2D767" w14:textId="77777777" w:rsidR="00E819BF" w:rsidRDefault="00E819BF">
            <w:r>
              <w:t>Termelő gépek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E78B7" w14:textId="77777777" w:rsidR="00E819BF" w:rsidRDefault="00E819BF">
            <w:pPr>
              <w:jc w:val="center"/>
            </w:pPr>
            <w:r>
              <w:t>19 244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9C658" w14:textId="77777777" w:rsidR="00E819BF" w:rsidRDefault="00E819BF">
            <w:pPr>
              <w:jc w:val="center"/>
            </w:pPr>
            <w:r>
              <w:t>2 043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AEAD9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0483F" w14:textId="77777777" w:rsidR="00E819BF" w:rsidRDefault="00E819BF">
            <w:pPr>
              <w:jc w:val="center"/>
            </w:pPr>
            <w:r>
              <w:t>21 287</w:t>
            </w:r>
          </w:p>
        </w:tc>
      </w:tr>
      <w:tr w:rsidR="00E819BF" w14:paraId="0E780E82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89790" w14:textId="77777777" w:rsidR="00E819BF" w:rsidRDefault="00E819BF">
            <w:pPr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B5CDC" w14:textId="77777777" w:rsidR="00E819BF" w:rsidRDefault="00E819BF">
            <w:r>
              <w:t>Egyéb berendezések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62CD3" w14:textId="77777777" w:rsidR="00E819BF" w:rsidRDefault="00E819BF">
            <w:pPr>
              <w:jc w:val="center"/>
            </w:pPr>
            <w:r>
              <w:t>1 660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90BD" w14:textId="77777777" w:rsidR="00E819BF" w:rsidRDefault="00E819BF">
            <w:pPr>
              <w:jc w:val="center"/>
            </w:pPr>
            <w:r>
              <w:t>832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786B0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6FA96" w14:textId="77777777" w:rsidR="00E819BF" w:rsidRDefault="00E819BF">
            <w:pPr>
              <w:jc w:val="center"/>
            </w:pPr>
            <w:r>
              <w:t>2 492</w:t>
            </w:r>
          </w:p>
        </w:tc>
      </w:tr>
      <w:tr w:rsidR="00E819BF" w14:paraId="15F00999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145AE" w14:textId="77777777" w:rsidR="00E819BF" w:rsidRDefault="00E819BF">
            <w:pPr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ADD62" w14:textId="77777777" w:rsidR="00E819BF" w:rsidRDefault="00E819BF">
            <w:r>
              <w:t>Összesen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BC2C7" w14:textId="77777777" w:rsidR="00E819BF" w:rsidRDefault="00E819BF">
            <w:pPr>
              <w:jc w:val="center"/>
            </w:pPr>
            <w:r>
              <w:t>24 898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C45C0" w14:textId="77777777" w:rsidR="00E819BF" w:rsidRDefault="00E819BF">
            <w:pPr>
              <w:jc w:val="center"/>
            </w:pPr>
            <w:r>
              <w:t>3 235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CC186" w14:textId="77777777" w:rsidR="00E819BF" w:rsidRDefault="00E819BF">
            <w:pPr>
              <w:jc w:val="center"/>
            </w:pPr>
            <w: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9055F" w14:textId="77777777" w:rsidR="00E819BF" w:rsidRDefault="00E819BF">
            <w:pPr>
              <w:jc w:val="center"/>
            </w:pPr>
            <w:r>
              <w:t>28 133</w:t>
            </w:r>
          </w:p>
        </w:tc>
      </w:tr>
    </w:tbl>
    <w:p w14:paraId="34ACDE44" w14:textId="77777777" w:rsidR="00E819BF" w:rsidRDefault="00E819BF"/>
    <w:p w14:paraId="66D7AC92" w14:textId="77777777" w:rsidR="00E819BF" w:rsidRDefault="00E819BF">
      <w:pPr>
        <w:ind w:left="360"/>
      </w:pPr>
      <w:r>
        <w:rPr>
          <w:b/>
          <w:u w:val="single"/>
        </w:rPr>
        <w:t>9. Jelentős összegű hiba</w:t>
      </w:r>
    </w:p>
    <w:p w14:paraId="7B043D05" w14:textId="77777777" w:rsidR="00E819BF" w:rsidRDefault="00E819BF">
      <w:pPr>
        <w:ind w:left="360"/>
        <w:rPr>
          <w:b/>
          <w:u w:val="single"/>
        </w:rPr>
      </w:pPr>
    </w:p>
    <w:p w14:paraId="6CA5DCCE" w14:textId="77777777" w:rsidR="00E819BF" w:rsidRDefault="00E819BF">
      <w:pPr>
        <w:ind w:left="360"/>
      </w:pPr>
      <w:r>
        <w:t>2018-ben jelentős összegű hiba feltárásra nem került.</w:t>
      </w:r>
    </w:p>
    <w:p w14:paraId="3214AB92" w14:textId="77777777" w:rsidR="00E819BF" w:rsidRDefault="00E819BF">
      <w:pPr>
        <w:ind w:left="360"/>
      </w:pPr>
    </w:p>
    <w:p w14:paraId="5E06C6B2" w14:textId="77777777" w:rsidR="00E819BF" w:rsidRDefault="00E819BF">
      <w:pPr>
        <w:ind w:left="360"/>
      </w:pPr>
    </w:p>
    <w:p w14:paraId="45017F84" w14:textId="77777777" w:rsidR="00E819BF" w:rsidRDefault="00E819BF">
      <w:pPr>
        <w:ind w:left="360"/>
      </w:pPr>
    </w:p>
    <w:p w14:paraId="6585D786" w14:textId="77777777" w:rsidR="00E819BF" w:rsidRDefault="00E819BF">
      <w:pPr>
        <w:ind w:firstLine="360"/>
      </w:pPr>
      <w:r>
        <w:rPr>
          <w:b/>
          <w:u w:val="single"/>
        </w:rPr>
        <w:t>10. Részesedések</w:t>
      </w:r>
    </w:p>
    <w:p w14:paraId="5AAA1116" w14:textId="77777777" w:rsidR="00E819BF" w:rsidRDefault="00E819BF"/>
    <w:p w14:paraId="495E57ED" w14:textId="77777777" w:rsidR="00E819BF" w:rsidRDefault="00E819BF">
      <w:pPr>
        <w:ind w:left="360"/>
      </w:pPr>
      <w:r>
        <w:t>A Kft. más vállalkozásban jelentős befolyással nem rendelkezi, leányvállalata, közös vezetésű vállalata, társult vállalkozása nincs.</w:t>
      </w:r>
    </w:p>
    <w:p w14:paraId="435FFE42" w14:textId="77777777" w:rsidR="00E819BF" w:rsidRDefault="00E819BF"/>
    <w:p w14:paraId="54A9F7AD" w14:textId="77777777" w:rsidR="00E819BF" w:rsidRDefault="00E819BF"/>
    <w:p w14:paraId="178F8F8D" w14:textId="77777777" w:rsidR="00E819BF" w:rsidRDefault="00E819BF"/>
    <w:p w14:paraId="7982D6AE" w14:textId="77777777" w:rsidR="00E819BF" w:rsidRDefault="00E819BF">
      <w:pPr>
        <w:ind w:firstLine="360"/>
      </w:pPr>
      <w:r>
        <w:rPr>
          <w:b/>
          <w:u w:val="single"/>
        </w:rPr>
        <w:t>11. Öt évnél hosszabb lejáratú kötelezettségek</w:t>
      </w:r>
    </w:p>
    <w:p w14:paraId="2B72D5D6" w14:textId="77777777" w:rsidR="00E819BF" w:rsidRDefault="00E819BF">
      <w:pPr>
        <w:ind w:firstLine="360"/>
      </w:pPr>
    </w:p>
    <w:p w14:paraId="6F8239B2" w14:textId="77777777" w:rsidR="00E819BF" w:rsidRDefault="00E819BF">
      <w:pPr>
        <w:ind w:left="360"/>
      </w:pPr>
      <w:r>
        <w:t xml:space="preserve">A </w:t>
      </w:r>
      <w:proofErr w:type="spellStart"/>
      <w:r>
        <w:t>Kft.-nek</w:t>
      </w:r>
      <w:proofErr w:type="spellEnd"/>
      <w:r>
        <w:t xml:space="preserve"> nincs 5 évet meghaladó futamidejű, jelzáloggal vagy hasonló jogokkal biztosított kötelezettsége nincs.</w:t>
      </w:r>
    </w:p>
    <w:p w14:paraId="71EC6263" w14:textId="77777777" w:rsidR="00E819BF" w:rsidRDefault="00E819BF"/>
    <w:p w14:paraId="14877291" w14:textId="77777777" w:rsidR="00E819BF" w:rsidRDefault="00E819BF">
      <w:pPr>
        <w:ind w:left="360"/>
      </w:pPr>
    </w:p>
    <w:p w14:paraId="2B42EF3B" w14:textId="77777777" w:rsidR="00E819BF" w:rsidRDefault="00E819BF"/>
    <w:p w14:paraId="41E07A02" w14:textId="77777777" w:rsidR="00E819BF" w:rsidRDefault="00E819BF">
      <w:r>
        <w:t>Tiszaújváros, 2019. április 6.</w:t>
      </w:r>
    </w:p>
    <w:p w14:paraId="5BB574D1" w14:textId="77777777" w:rsidR="00E819BF" w:rsidRDefault="00E819BF">
      <w:pPr>
        <w:jc w:val="center"/>
      </w:pPr>
    </w:p>
    <w:p w14:paraId="5B4F6AD0" w14:textId="77777777" w:rsidR="00E819BF" w:rsidRDefault="00E819BF">
      <w:pPr>
        <w:jc w:val="center"/>
      </w:pPr>
    </w:p>
    <w:p w14:paraId="10C19531" w14:textId="77777777" w:rsidR="00E819BF" w:rsidRDefault="00E819BF">
      <w:pPr>
        <w:jc w:val="center"/>
      </w:pPr>
    </w:p>
    <w:p w14:paraId="6D85344B" w14:textId="77777777" w:rsidR="00E819BF" w:rsidRDefault="00E819BF">
      <w:pPr>
        <w:jc w:val="center"/>
      </w:pPr>
    </w:p>
    <w:p w14:paraId="2A3403A1" w14:textId="77777777" w:rsidR="00E819BF" w:rsidRDefault="00E819BF">
      <w:pPr>
        <w:jc w:val="center"/>
      </w:pPr>
    </w:p>
    <w:p w14:paraId="287BFDFF" w14:textId="77777777" w:rsidR="00E819BF" w:rsidRDefault="00E819BF">
      <w:pPr>
        <w:jc w:val="center"/>
      </w:pPr>
      <w:r>
        <w:t xml:space="preserve">Berecz Róbert </w:t>
      </w:r>
    </w:p>
    <w:p w14:paraId="37CBF68E" w14:textId="77777777" w:rsidR="00E819BF" w:rsidRDefault="00E819BF">
      <w:pPr>
        <w:jc w:val="center"/>
      </w:pPr>
      <w:r>
        <w:t>Ügyvezető igazgató</w:t>
      </w:r>
    </w:p>
    <w:sectPr w:rsidR="00E819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0A906" w14:textId="77777777" w:rsidR="00D74C7B" w:rsidRDefault="00D74C7B" w:rsidP="00F36430">
      <w:r>
        <w:separator/>
      </w:r>
    </w:p>
  </w:endnote>
  <w:endnote w:type="continuationSeparator" w:id="0">
    <w:p w14:paraId="71B56F67" w14:textId="77777777" w:rsidR="00D74C7B" w:rsidRDefault="00D74C7B" w:rsidP="00F3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49272" w14:textId="77777777" w:rsidR="001A5FBB" w:rsidRDefault="001A5FB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6BFC6" w14:textId="77777777" w:rsidR="001A5FBB" w:rsidRDefault="001A5FB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3937" w14:textId="77777777" w:rsidR="001A5FBB" w:rsidRDefault="001A5F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65DED" w14:textId="77777777" w:rsidR="00D74C7B" w:rsidRDefault="00D74C7B" w:rsidP="00F36430">
      <w:r>
        <w:separator/>
      </w:r>
    </w:p>
  </w:footnote>
  <w:footnote w:type="continuationSeparator" w:id="0">
    <w:p w14:paraId="18FA41FC" w14:textId="77777777" w:rsidR="00D74C7B" w:rsidRDefault="00D74C7B" w:rsidP="00F3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D9CCB" w14:textId="77777777" w:rsidR="001A5FBB" w:rsidRDefault="001A5FB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22AD" w14:textId="77777777" w:rsidR="00F36430" w:rsidRPr="001A5FBB" w:rsidRDefault="00F36430">
    <w:pPr>
      <w:pStyle w:val="lfej"/>
      <w:rPr>
        <w:sz w:val="20"/>
        <w:szCs w:val="20"/>
      </w:rPr>
    </w:pPr>
    <w:r>
      <w:tab/>
    </w:r>
    <w:r w:rsidRPr="001A5FBB">
      <w:rPr>
        <w:sz w:val="20"/>
        <w:szCs w:val="20"/>
      </w:rPr>
      <w:tab/>
      <w:t xml:space="preserve">3. napirend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C499" w14:textId="77777777" w:rsidR="001A5FBB" w:rsidRDefault="001A5FB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u w:val="singl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u w:val="singl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1843208">
    <w:abstractNumId w:val="0"/>
  </w:num>
  <w:num w:numId="2" w16cid:durableId="2114278838">
    <w:abstractNumId w:val="1"/>
  </w:num>
  <w:num w:numId="3" w16cid:durableId="1970013812">
    <w:abstractNumId w:val="2"/>
  </w:num>
  <w:num w:numId="4" w16cid:durableId="831607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68A3"/>
    <w:rsid w:val="001A5FBB"/>
    <w:rsid w:val="004E68A3"/>
    <w:rsid w:val="00C61768"/>
    <w:rsid w:val="00D74C7B"/>
    <w:rsid w:val="00E819BF"/>
    <w:rsid w:val="00F3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14836BB"/>
  <w15:chartTrackingRefBased/>
  <w15:docId w15:val="{FDDD2B1E-A38B-45FE-A3E6-D4A94673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b/>
      <w:u w:val="single"/>
    </w:rPr>
  </w:style>
  <w:style w:type="character" w:customStyle="1" w:styleId="WW8Num1z1">
    <w:name w:val="WW8Num1z1"/>
    <w:rPr>
      <w:rFonts w:ascii="Symbol" w:hAnsi="Symbol" w:cs="Symbol"/>
      <w:b/>
      <w:u w:val="single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4361</Characters>
  <Application>Microsoft Office Word</Application>
  <DocSecurity>4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Önkormányzat Községüzemeltetési Kft</vt:lpstr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Önkormányzat Községüzemeltetési Kft</dc:title>
  <dc:subject/>
  <dc:creator>User</dc:creator>
  <cp:keywords/>
  <cp:lastModifiedBy>informatika</cp:lastModifiedBy>
  <cp:revision>2</cp:revision>
  <cp:lastPrinted>1995-11-21T16:41:00Z</cp:lastPrinted>
  <dcterms:created xsi:type="dcterms:W3CDTF">2026-09-14T13:00:00Z</dcterms:created>
  <dcterms:modified xsi:type="dcterms:W3CDTF">2026-09-14T13:00:00Z</dcterms:modified>
</cp:coreProperties>
</file>