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3747E" w14:textId="77777777" w:rsidR="00EA719E" w:rsidRPr="00F50CA1" w:rsidRDefault="006C45D4" w:rsidP="00E14B5C">
      <w:pPr>
        <w:ind w:left="-567" w:right="-567"/>
        <w:jc w:val="center"/>
        <w:rPr>
          <w:b/>
          <w:sz w:val="28"/>
        </w:rPr>
      </w:pPr>
      <w:r w:rsidRPr="00F50CA1">
        <w:rPr>
          <w:b/>
          <w:sz w:val="28"/>
        </w:rPr>
        <w:t>SAJÓSZÖGED</w:t>
      </w:r>
      <w:r w:rsidR="00EA719E" w:rsidRPr="00F50CA1">
        <w:rPr>
          <w:b/>
          <w:sz w:val="28"/>
        </w:rPr>
        <w:t xml:space="preserve"> KÖZSÉG</w:t>
      </w:r>
      <w:r w:rsidR="00E429F4" w:rsidRPr="00F50CA1">
        <w:rPr>
          <w:b/>
          <w:sz w:val="28"/>
        </w:rPr>
        <w:t>I ÖNKORMÁNYZAT</w:t>
      </w:r>
    </w:p>
    <w:p w14:paraId="0F28B5F5" w14:textId="77777777" w:rsidR="00EA719E" w:rsidRPr="00F50CA1" w:rsidRDefault="00E429F4" w:rsidP="00E14B5C">
      <w:pPr>
        <w:ind w:left="-567" w:right="-567"/>
        <w:jc w:val="center"/>
        <w:rPr>
          <w:b/>
          <w:sz w:val="28"/>
        </w:rPr>
      </w:pPr>
      <w:r w:rsidRPr="00F50CA1">
        <w:rPr>
          <w:b/>
          <w:sz w:val="28"/>
        </w:rPr>
        <w:t xml:space="preserve">HÁZI SEGÍTSÉGNYÚJTÁS </w:t>
      </w:r>
      <w:r w:rsidR="00EA719E" w:rsidRPr="00F50CA1">
        <w:rPr>
          <w:b/>
          <w:sz w:val="28"/>
        </w:rPr>
        <w:t>SZAKMAI PROGRAMJA</w:t>
      </w:r>
    </w:p>
    <w:p w14:paraId="27D9239D" w14:textId="77777777" w:rsidR="00BE281A" w:rsidRPr="00F50CA1" w:rsidRDefault="00E429F4" w:rsidP="00E429F4">
      <w:pPr>
        <w:keepNext/>
        <w:keepLines/>
        <w:autoSpaceDE w:val="0"/>
        <w:jc w:val="center"/>
        <w:rPr>
          <w:b/>
        </w:rPr>
      </w:pPr>
      <w:r w:rsidRPr="00F50CA1">
        <w:rPr>
          <w:b/>
          <w:sz w:val="32"/>
        </w:rPr>
        <w:t>2018.</w:t>
      </w:r>
    </w:p>
    <w:p w14:paraId="50380CEF" w14:textId="77777777" w:rsidR="00F55DF6" w:rsidRPr="00F50CA1" w:rsidRDefault="00F55DF6" w:rsidP="00BE281A">
      <w:pPr>
        <w:autoSpaceDE w:val="0"/>
        <w:jc w:val="both"/>
        <w:rPr>
          <w:i/>
        </w:rPr>
      </w:pPr>
    </w:p>
    <w:p w14:paraId="115510EE" w14:textId="77777777" w:rsidR="00E14B5C" w:rsidRPr="00F50CA1" w:rsidRDefault="00E14B5C">
      <w:pPr>
        <w:keepNext/>
        <w:keepLines/>
        <w:autoSpaceDE w:val="0"/>
        <w:jc w:val="both"/>
        <w:rPr>
          <w:b/>
        </w:rPr>
      </w:pPr>
    </w:p>
    <w:p w14:paraId="077747B7" w14:textId="77777777" w:rsidR="00EA719E" w:rsidRPr="00F50CA1" w:rsidRDefault="00EA719E">
      <w:pPr>
        <w:autoSpaceDE w:val="0"/>
        <w:jc w:val="both"/>
        <w:rPr>
          <w:b/>
        </w:rPr>
      </w:pPr>
      <w:r w:rsidRPr="00F50CA1">
        <w:rPr>
          <w:b/>
        </w:rPr>
        <w:t>A szakmai program az alábbi szempontok szerint kerül bemutatásra:</w:t>
      </w:r>
    </w:p>
    <w:p w14:paraId="0606F560" w14:textId="77777777" w:rsidR="00EA719E" w:rsidRPr="00F50CA1" w:rsidRDefault="00EA719E">
      <w:pPr>
        <w:autoSpaceDE w:val="0"/>
        <w:jc w:val="both"/>
        <w:rPr>
          <w:b/>
        </w:rPr>
      </w:pPr>
    </w:p>
    <w:p w14:paraId="540018B3" w14:textId="77777777" w:rsidR="00EA719E" w:rsidRPr="00F50CA1" w:rsidRDefault="00EA719E">
      <w:pPr>
        <w:keepNext/>
        <w:keepLines/>
        <w:numPr>
          <w:ilvl w:val="0"/>
          <w:numId w:val="1"/>
        </w:numPr>
        <w:autoSpaceDE w:val="0"/>
        <w:jc w:val="both"/>
      </w:pPr>
      <w:r w:rsidRPr="00F50CA1">
        <w:t xml:space="preserve">A </w:t>
      </w:r>
      <w:r w:rsidR="0038536B" w:rsidRPr="00F50CA1">
        <w:t xml:space="preserve">biztosított szolgáltatás, a </w:t>
      </w:r>
      <w:r w:rsidRPr="00F50CA1">
        <w:t>szolgáltatás célja, feladata különösen:</w:t>
      </w:r>
    </w:p>
    <w:p w14:paraId="22C0670B" w14:textId="77777777" w:rsidR="00EA719E" w:rsidRPr="00F50CA1" w:rsidRDefault="00EA719E">
      <w:pPr>
        <w:keepNext/>
        <w:keepLines/>
        <w:numPr>
          <w:ilvl w:val="0"/>
          <w:numId w:val="2"/>
        </w:numPr>
        <w:autoSpaceDE w:val="0"/>
        <w:jc w:val="both"/>
      </w:pPr>
      <w:r w:rsidRPr="00F50CA1">
        <w:t>a megvalósítani kívánt program konkrét bemutatása, a meglévő kapacitások, a nyújtott szolgáltatáselemek, tevékenységek leírása</w:t>
      </w:r>
    </w:p>
    <w:p w14:paraId="4A3DC692" w14:textId="77777777" w:rsidR="00EA719E" w:rsidRPr="00F50CA1" w:rsidRDefault="00EA719E">
      <w:pPr>
        <w:keepNext/>
        <w:keepLines/>
        <w:numPr>
          <w:ilvl w:val="0"/>
          <w:numId w:val="2"/>
        </w:numPr>
        <w:autoSpaceDE w:val="0"/>
        <w:jc w:val="both"/>
      </w:pPr>
      <w:r w:rsidRPr="00F50CA1">
        <w:t>a szakmai program megvalósítása várható következményeinek, eredményességének az ellátórendszerben betöltött szerepének és hatásának értékelése</w:t>
      </w:r>
    </w:p>
    <w:p w14:paraId="3EF7A402" w14:textId="77777777" w:rsidR="00EA719E" w:rsidRPr="00F50CA1" w:rsidRDefault="00EA719E">
      <w:pPr>
        <w:keepNext/>
        <w:keepLines/>
        <w:numPr>
          <w:ilvl w:val="0"/>
          <w:numId w:val="2"/>
        </w:numPr>
        <w:autoSpaceDE w:val="0"/>
        <w:jc w:val="both"/>
      </w:pPr>
      <w:r w:rsidRPr="00F50CA1">
        <w:t>a más intézményekkel történő együttműködés módja</w:t>
      </w:r>
    </w:p>
    <w:p w14:paraId="3D5BB9D1" w14:textId="77777777" w:rsidR="00A64956" w:rsidRPr="00F50CA1" w:rsidRDefault="00A64956">
      <w:pPr>
        <w:keepNext/>
        <w:keepLines/>
        <w:numPr>
          <w:ilvl w:val="0"/>
          <w:numId w:val="2"/>
        </w:numPr>
        <w:autoSpaceDE w:val="0"/>
        <w:jc w:val="both"/>
      </w:pPr>
      <w:r w:rsidRPr="00F50CA1">
        <w:t>A szolgáltatás megkezd</w:t>
      </w:r>
      <w:r w:rsidR="00F328FA" w:rsidRPr="00F50CA1">
        <w:t>ése előtt megtett előkészületek</w:t>
      </w:r>
    </w:p>
    <w:p w14:paraId="02F45FA5" w14:textId="77777777" w:rsidR="0038536B" w:rsidRPr="00F50CA1" w:rsidRDefault="0038536B">
      <w:pPr>
        <w:keepNext/>
        <w:keepLines/>
        <w:numPr>
          <w:ilvl w:val="0"/>
          <w:numId w:val="1"/>
        </w:numPr>
        <w:autoSpaceDE w:val="0"/>
        <w:jc w:val="both"/>
      </w:pPr>
      <w:r w:rsidRPr="00F50CA1">
        <w:t xml:space="preserve">      Az ellátandó célcsoport megnevezése,</w:t>
      </w:r>
      <w:r w:rsidR="00EA719E" w:rsidRPr="00F50CA1">
        <w:t xml:space="preserve"> demográfiai mutatói, szociális jellemzői, </w:t>
      </w:r>
    </w:p>
    <w:p w14:paraId="7405F2D0" w14:textId="77777777" w:rsidR="00EA719E" w:rsidRPr="00F50CA1" w:rsidRDefault="0038536B" w:rsidP="0038536B">
      <w:pPr>
        <w:keepNext/>
        <w:keepLines/>
        <w:autoSpaceDE w:val="0"/>
        <w:ind w:left="360"/>
        <w:jc w:val="both"/>
      </w:pPr>
      <w:r w:rsidRPr="00F50CA1">
        <w:t xml:space="preserve">      </w:t>
      </w:r>
      <w:r w:rsidR="00EA719E" w:rsidRPr="00F50CA1">
        <w:t>ellátási szükségletei</w:t>
      </w:r>
    </w:p>
    <w:p w14:paraId="23410669" w14:textId="77777777" w:rsidR="00EA719E" w:rsidRPr="00F50CA1" w:rsidRDefault="00EA719E">
      <w:pPr>
        <w:keepNext/>
        <w:keepLines/>
        <w:numPr>
          <w:ilvl w:val="0"/>
          <w:numId w:val="1"/>
        </w:numPr>
        <w:autoSpaceDE w:val="0"/>
        <w:jc w:val="both"/>
      </w:pPr>
      <w:r w:rsidRPr="00F50CA1">
        <w:t xml:space="preserve">      Feladatellátás szakmai tartalma, módja, a biztosított szolgáltatások formái, köre,        </w:t>
      </w:r>
    </w:p>
    <w:p w14:paraId="109FA378" w14:textId="77777777" w:rsidR="00EA719E" w:rsidRPr="00F50CA1" w:rsidRDefault="00EA719E">
      <w:pPr>
        <w:autoSpaceDE w:val="0"/>
        <w:ind w:left="360" w:hanging="360"/>
        <w:jc w:val="both"/>
      </w:pPr>
      <w:r w:rsidRPr="00F50CA1">
        <w:t xml:space="preserve">            rendszeressége</w:t>
      </w:r>
    </w:p>
    <w:p w14:paraId="574EE458" w14:textId="77777777" w:rsidR="00EA719E" w:rsidRPr="00F50CA1" w:rsidRDefault="0038536B">
      <w:pPr>
        <w:keepNext/>
        <w:keepLines/>
        <w:numPr>
          <w:ilvl w:val="0"/>
          <w:numId w:val="1"/>
        </w:numPr>
        <w:autoSpaceDE w:val="0"/>
        <w:jc w:val="both"/>
      </w:pPr>
      <w:r w:rsidRPr="00F50CA1">
        <w:t xml:space="preserve">      A szolgáltatásról szóló tájékoztatás helyi módja, az</w:t>
      </w:r>
      <w:r w:rsidR="00EA719E" w:rsidRPr="00F50CA1">
        <w:t xml:space="preserve"> ellátás igénybevételének módja</w:t>
      </w:r>
    </w:p>
    <w:p w14:paraId="089AF530" w14:textId="77777777" w:rsidR="00EA719E" w:rsidRPr="00F50CA1" w:rsidRDefault="00EA719E">
      <w:pPr>
        <w:keepNext/>
        <w:keepLines/>
        <w:numPr>
          <w:ilvl w:val="0"/>
          <w:numId w:val="1"/>
        </w:numPr>
        <w:autoSpaceDE w:val="0"/>
        <w:jc w:val="both"/>
      </w:pPr>
      <w:r w:rsidRPr="00F50CA1">
        <w:t xml:space="preserve">      A szolgáltató és az igénybe vevő közötti kapcsolattartás módja</w:t>
      </w:r>
    </w:p>
    <w:p w14:paraId="3BBCF786" w14:textId="77777777" w:rsidR="00EA719E" w:rsidRPr="00F50CA1" w:rsidRDefault="0038536B">
      <w:pPr>
        <w:keepNext/>
        <w:keepLines/>
        <w:numPr>
          <w:ilvl w:val="0"/>
          <w:numId w:val="1"/>
        </w:numPr>
        <w:autoSpaceDE w:val="0"/>
        <w:jc w:val="both"/>
      </w:pPr>
      <w:r w:rsidRPr="00F50CA1">
        <w:t xml:space="preserve">      </w:t>
      </w:r>
      <w:r w:rsidR="00EA719E" w:rsidRPr="00F50CA1">
        <w:t xml:space="preserve">Az ellátottak és a személyes gondoskodást végző személyek jogainak védelmével  </w:t>
      </w:r>
    </w:p>
    <w:p w14:paraId="5B709549" w14:textId="77777777" w:rsidR="00424562" w:rsidRPr="00F50CA1" w:rsidRDefault="00EA719E" w:rsidP="00424562">
      <w:pPr>
        <w:autoSpaceDE w:val="0"/>
        <w:ind w:left="360" w:hanging="360"/>
        <w:jc w:val="both"/>
      </w:pPr>
      <w:r w:rsidRPr="00F50CA1">
        <w:t xml:space="preserve">            kapcsolatos szabályok</w:t>
      </w:r>
    </w:p>
    <w:p w14:paraId="091C07E9" w14:textId="77777777" w:rsidR="00424562" w:rsidRPr="00F50CA1" w:rsidRDefault="00EA719E" w:rsidP="00424562">
      <w:pPr>
        <w:numPr>
          <w:ilvl w:val="0"/>
          <w:numId w:val="1"/>
        </w:numPr>
        <w:autoSpaceDE w:val="0"/>
        <w:jc w:val="both"/>
      </w:pPr>
      <w:r w:rsidRPr="00F50CA1">
        <w:t xml:space="preserve"> Szakmai információk, így különösen a személyes gondoskodást végző személyeknek </w:t>
      </w:r>
    </w:p>
    <w:p w14:paraId="136828D3" w14:textId="77777777" w:rsidR="00EA719E" w:rsidRPr="00F50CA1" w:rsidRDefault="00424562" w:rsidP="00424562">
      <w:pPr>
        <w:autoSpaceDE w:val="0"/>
        <w:ind w:left="360"/>
        <w:jc w:val="both"/>
      </w:pPr>
      <w:r w:rsidRPr="00F50CA1">
        <w:t xml:space="preserve">       a</w:t>
      </w:r>
      <w:r w:rsidR="00EA719E" w:rsidRPr="00F50CA1">
        <w:t xml:space="preserve">  létszáma és szakképzettsége </w:t>
      </w:r>
      <w:r w:rsidRPr="00F50CA1">
        <w:t>szerint</w:t>
      </w:r>
    </w:p>
    <w:p w14:paraId="1DF2DC74" w14:textId="77777777" w:rsidR="00424562" w:rsidRPr="00F50CA1" w:rsidRDefault="0038536B" w:rsidP="00424562">
      <w:pPr>
        <w:numPr>
          <w:ilvl w:val="0"/>
          <w:numId w:val="1"/>
        </w:numPr>
        <w:autoSpaceDE w:val="0"/>
        <w:jc w:val="both"/>
      </w:pPr>
      <w:r w:rsidRPr="00F50CA1">
        <w:t xml:space="preserve"> </w:t>
      </w:r>
      <w:r w:rsidR="00424562" w:rsidRPr="00F50CA1">
        <w:t>Melléklet</w:t>
      </w:r>
    </w:p>
    <w:p w14:paraId="090011A8" w14:textId="77777777" w:rsidR="00EA719E" w:rsidRPr="00F50CA1" w:rsidRDefault="00EA719E" w:rsidP="00151C4E">
      <w:pPr>
        <w:keepNext/>
        <w:keepLines/>
        <w:autoSpaceDE w:val="0"/>
        <w:jc w:val="both"/>
        <w:rPr>
          <w:b/>
        </w:rPr>
      </w:pPr>
    </w:p>
    <w:p w14:paraId="62B20065" w14:textId="77777777" w:rsidR="00151C4E" w:rsidRPr="00F50CA1" w:rsidRDefault="00151C4E">
      <w:pPr>
        <w:ind w:right="85"/>
        <w:jc w:val="both"/>
        <w:rPr>
          <w:b/>
          <w:u w:val="single"/>
        </w:rPr>
      </w:pPr>
    </w:p>
    <w:p w14:paraId="61C5FC87" w14:textId="77777777" w:rsidR="00EA719E" w:rsidRPr="00F50CA1" w:rsidRDefault="00EA719E">
      <w:pPr>
        <w:ind w:right="85"/>
        <w:jc w:val="both"/>
        <w:rPr>
          <w:b/>
          <w:u w:val="single"/>
        </w:rPr>
      </w:pPr>
      <w:r w:rsidRPr="00F50CA1">
        <w:rPr>
          <w:b/>
          <w:u w:val="single"/>
        </w:rPr>
        <w:t>I.</w:t>
      </w:r>
      <w:r w:rsidR="00D51A6C" w:rsidRPr="00F50CA1">
        <w:rPr>
          <w:b/>
          <w:u w:val="single"/>
        </w:rPr>
        <w:t xml:space="preserve"> A biztosított szolgáltatás, a szolgáltatás célja, feladata</w:t>
      </w:r>
    </w:p>
    <w:p w14:paraId="0375BF15" w14:textId="77777777" w:rsidR="00835BDE" w:rsidRPr="00F50CA1" w:rsidRDefault="00835BDE" w:rsidP="00A64956">
      <w:pPr>
        <w:autoSpaceDE w:val="0"/>
        <w:jc w:val="both"/>
        <w:rPr>
          <w:b/>
        </w:rPr>
      </w:pPr>
    </w:p>
    <w:p w14:paraId="57303BA7" w14:textId="77777777" w:rsidR="00835BDE" w:rsidRPr="00F50CA1" w:rsidRDefault="00835BDE" w:rsidP="00835BDE">
      <w:pPr>
        <w:autoSpaceDE w:val="0"/>
        <w:jc w:val="both"/>
      </w:pPr>
      <w:r w:rsidRPr="00F50CA1">
        <w:t>A biztosított szolgáltatás: házi segítségnyújtás.</w:t>
      </w:r>
    </w:p>
    <w:p w14:paraId="706D6A41" w14:textId="77777777" w:rsidR="00A64956" w:rsidRPr="00F50CA1" w:rsidRDefault="0016716D" w:rsidP="00A64956">
      <w:pPr>
        <w:autoSpaceDE w:val="0"/>
        <w:jc w:val="both"/>
      </w:pPr>
      <w:r w:rsidRPr="00F50CA1">
        <w:t>S</w:t>
      </w:r>
      <w:r w:rsidR="00A64956" w:rsidRPr="00F50CA1">
        <w:t>ajószöged Község</w:t>
      </w:r>
      <w:r w:rsidR="00F7098D" w:rsidRPr="00F50CA1">
        <w:t>i Önkormányzat</w:t>
      </w:r>
      <w:r w:rsidR="00A64956" w:rsidRPr="00F50CA1">
        <w:t xml:space="preserve"> személyes gondoskodás keretében szociális alapszolgáltatásként házi segítségnyújtást</w:t>
      </w:r>
      <w:r w:rsidR="00F7098D" w:rsidRPr="00F50CA1">
        <w:t xml:space="preserve"> – ennek keretében személyi gondozást, illetve szociális segítést</w:t>
      </w:r>
      <w:r w:rsidR="00A64956" w:rsidRPr="00F50CA1">
        <w:t xml:space="preserve"> </w:t>
      </w:r>
      <w:r w:rsidR="00F7098D" w:rsidRPr="00F50CA1">
        <w:t xml:space="preserve">- </w:t>
      </w:r>
      <w:r w:rsidR="00A64956" w:rsidRPr="00F50CA1">
        <w:t>biztosít az arra rászorulók részére.</w:t>
      </w:r>
    </w:p>
    <w:p w14:paraId="309231BB" w14:textId="77777777" w:rsidR="00A64956" w:rsidRPr="00F50CA1" w:rsidRDefault="00A64956" w:rsidP="00A64956">
      <w:pPr>
        <w:ind w:right="85"/>
        <w:jc w:val="both"/>
      </w:pPr>
      <w:r w:rsidRPr="00F50CA1">
        <w:t>A szolgáltatás célja, feladata Sajószöged településen az ellátást igénybevevő személy saját lakókörnyezetében biztosítani az önálló életvitel fenntartása érdekében a szükséges ellátást.</w:t>
      </w:r>
    </w:p>
    <w:p w14:paraId="738A9EFC" w14:textId="77777777" w:rsidR="00A64956" w:rsidRPr="00F50CA1" w:rsidRDefault="00A64956" w:rsidP="00A64956">
      <w:pPr>
        <w:autoSpaceDE w:val="0"/>
        <w:jc w:val="both"/>
      </w:pPr>
    </w:p>
    <w:p w14:paraId="28021166" w14:textId="77777777" w:rsidR="00A64956" w:rsidRPr="00F50CA1" w:rsidRDefault="00A64956" w:rsidP="00A64956">
      <w:pPr>
        <w:autoSpaceDE w:val="0"/>
        <w:jc w:val="both"/>
      </w:pPr>
      <w:r w:rsidRPr="00F50CA1">
        <w:t>Az ellátás elnevezése: Sajószöged Községi Önkormányzat házi segítségnyújtás szolgáltatása</w:t>
      </w:r>
    </w:p>
    <w:p w14:paraId="7262469A" w14:textId="77777777" w:rsidR="00A64956" w:rsidRPr="00F50CA1" w:rsidRDefault="00A64956" w:rsidP="00A64956">
      <w:pPr>
        <w:autoSpaceDE w:val="0"/>
        <w:jc w:val="both"/>
      </w:pPr>
      <w:r w:rsidRPr="00F50CA1">
        <w:t>Önkormányzati szakfeladaton működő házi segítségnyújtás szolgáltatás</w:t>
      </w:r>
    </w:p>
    <w:p w14:paraId="3F3B65E6" w14:textId="77777777" w:rsidR="00A64956" w:rsidRPr="00F50CA1" w:rsidRDefault="00A64956" w:rsidP="00A64956">
      <w:pPr>
        <w:autoSpaceDE w:val="0"/>
        <w:jc w:val="both"/>
      </w:pPr>
      <w:r w:rsidRPr="00F50CA1">
        <w:t>Fenntartó: Sajószöged Községi Önkormányzat</w:t>
      </w:r>
    </w:p>
    <w:p w14:paraId="64C10E61" w14:textId="77777777" w:rsidR="00A64956" w:rsidRPr="00F50CA1" w:rsidRDefault="00A64956" w:rsidP="00A64956">
      <w:pPr>
        <w:autoSpaceDE w:val="0"/>
        <w:jc w:val="both"/>
      </w:pPr>
      <w:r w:rsidRPr="00F50CA1">
        <w:t>Székhelye: 3599 Sajószöged, Ady Endre út 71.</w:t>
      </w:r>
    </w:p>
    <w:p w14:paraId="5D5199AB" w14:textId="77777777" w:rsidR="00A64956" w:rsidRPr="00F50CA1" w:rsidRDefault="00A64956" w:rsidP="00A64956">
      <w:pPr>
        <w:autoSpaceDE w:val="0"/>
        <w:jc w:val="both"/>
      </w:pPr>
      <w:r w:rsidRPr="00F50CA1">
        <w:t>Ellátási területe: Sajószöged község közigazgatási területe</w:t>
      </w:r>
    </w:p>
    <w:p w14:paraId="1E812DAF" w14:textId="77777777" w:rsidR="00A64956" w:rsidRPr="00F50CA1" w:rsidRDefault="00A64956" w:rsidP="00A64956">
      <w:pPr>
        <w:autoSpaceDE w:val="0"/>
        <w:jc w:val="both"/>
      </w:pPr>
      <w:r w:rsidRPr="00F50CA1">
        <w:t>Ágazati azonosítója: S0097587</w:t>
      </w:r>
    </w:p>
    <w:p w14:paraId="5CC25004" w14:textId="77777777" w:rsidR="00A64956" w:rsidRPr="00F50CA1" w:rsidRDefault="00A64956" w:rsidP="00A64956">
      <w:pPr>
        <w:autoSpaceDE w:val="0"/>
        <w:jc w:val="both"/>
      </w:pPr>
      <w:r w:rsidRPr="00F50CA1">
        <w:t>A szolgáltatás kormányzati funkciója: 107052</w:t>
      </w:r>
    </w:p>
    <w:p w14:paraId="25848132" w14:textId="77777777" w:rsidR="00F7098D" w:rsidRPr="00F50CA1" w:rsidRDefault="00F7098D" w:rsidP="00A64956">
      <w:pPr>
        <w:autoSpaceDE w:val="0"/>
        <w:jc w:val="both"/>
      </w:pPr>
      <w:r w:rsidRPr="00F50CA1">
        <w:t>Engedélyezett férőhelyek száma: 18 fő.</w:t>
      </w:r>
    </w:p>
    <w:p w14:paraId="675D2989" w14:textId="77777777" w:rsidR="00F7098D" w:rsidRPr="00F50CA1" w:rsidRDefault="00F7098D" w:rsidP="00A64956">
      <w:pPr>
        <w:autoSpaceDE w:val="0"/>
        <w:jc w:val="both"/>
      </w:pPr>
    </w:p>
    <w:p w14:paraId="7C0F6CD2" w14:textId="77777777" w:rsidR="00E40394" w:rsidRPr="00F50CA1" w:rsidRDefault="00E40394" w:rsidP="00A64956">
      <w:pPr>
        <w:autoSpaceDE w:val="0"/>
        <w:jc w:val="both"/>
      </w:pPr>
    </w:p>
    <w:p w14:paraId="76CE9E62" w14:textId="77777777" w:rsidR="00F7098D" w:rsidRPr="00F50CA1" w:rsidRDefault="00F7098D" w:rsidP="00A64956">
      <w:pPr>
        <w:autoSpaceDE w:val="0"/>
        <w:jc w:val="both"/>
      </w:pPr>
    </w:p>
    <w:p w14:paraId="6F9F1D98" w14:textId="77777777" w:rsidR="00F7098D" w:rsidRPr="00F50CA1" w:rsidRDefault="00F7098D" w:rsidP="00A64956">
      <w:pPr>
        <w:autoSpaceDE w:val="0"/>
        <w:jc w:val="both"/>
      </w:pPr>
    </w:p>
    <w:p w14:paraId="463F4422" w14:textId="77777777" w:rsidR="00F7098D" w:rsidRPr="00F50CA1" w:rsidRDefault="00F7098D" w:rsidP="00A64956">
      <w:pPr>
        <w:autoSpaceDE w:val="0"/>
        <w:jc w:val="both"/>
      </w:pPr>
    </w:p>
    <w:p w14:paraId="0425A632" w14:textId="77777777" w:rsidR="00F7098D" w:rsidRPr="00F50CA1" w:rsidRDefault="00F7098D" w:rsidP="00F7098D">
      <w:pPr>
        <w:ind w:right="85"/>
        <w:jc w:val="both"/>
      </w:pPr>
    </w:p>
    <w:p w14:paraId="33657779" w14:textId="77777777" w:rsidR="00EA3A0A" w:rsidRPr="00F50CA1" w:rsidRDefault="00EA3A0A" w:rsidP="00F7098D">
      <w:pPr>
        <w:ind w:right="85"/>
        <w:jc w:val="both"/>
      </w:pPr>
    </w:p>
    <w:p w14:paraId="56A53658" w14:textId="77777777" w:rsidR="00F7098D" w:rsidRPr="00F50CA1" w:rsidRDefault="00F7098D" w:rsidP="00F7098D">
      <w:pPr>
        <w:ind w:right="85"/>
        <w:jc w:val="center"/>
      </w:pPr>
      <w:r w:rsidRPr="00F50CA1">
        <w:t>- 2 -</w:t>
      </w:r>
    </w:p>
    <w:p w14:paraId="1B22C28F" w14:textId="77777777" w:rsidR="00F7098D" w:rsidRPr="00F50CA1" w:rsidRDefault="00F7098D">
      <w:pPr>
        <w:ind w:right="85"/>
        <w:jc w:val="both"/>
        <w:rPr>
          <w:b/>
        </w:rPr>
      </w:pPr>
    </w:p>
    <w:p w14:paraId="1F8EB3B4" w14:textId="77777777" w:rsidR="00EA719E" w:rsidRPr="00F50CA1" w:rsidRDefault="00EA719E">
      <w:pPr>
        <w:ind w:right="85"/>
        <w:jc w:val="both"/>
        <w:rPr>
          <w:b/>
        </w:rPr>
      </w:pPr>
      <w:r w:rsidRPr="00F50CA1">
        <w:rPr>
          <w:b/>
        </w:rPr>
        <w:t xml:space="preserve">a) </w:t>
      </w:r>
      <w:proofErr w:type="spellStart"/>
      <w:r w:rsidRPr="00F50CA1">
        <w:rPr>
          <w:b/>
        </w:rPr>
        <w:t>A</w:t>
      </w:r>
      <w:proofErr w:type="spellEnd"/>
      <w:r w:rsidRPr="00F50CA1">
        <w:rPr>
          <w:b/>
        </w:rPr>
        <w:t xml:space="preserve"> megvalósítani kívánt program konkrét bemutatása, a meglévő kapacitások, a nyújtott szolgáltat</w:t>
      </w:r>
      <w:r w:rsidR="00F328FA" w:rsidRPr="00F50CA1">
        <w:rPr>
          <w:b/>
        </w:rPr>
        <w:t>áselemek, tevékenységek leírása</w:t>
      </w:r>
    </w:p>
    <w:p w14:paraId="4090CC5E" w14:textId="77777777" w:rsidR="00EA719E" w:rsidRPr="00F50CA1" w:rsidRDefault="00EA719E">
      <w:pPr>
        <w:ind w:right="85"/>
        <w:jc w:val="both"/>
      </w:pPr>
    </w:p>
    <w:p w14:paraId="0DFD1309" w14:textId="77777777" w:rsidR="00EA719E" w:rsidRPr="00F50CA1" w:rsidRDefault="00EA719E">
      <w:pPr>
        <w:ind w:right="85"/>
        <w:jc w:val="both"/>
      </w:pPr>
      <w:r w:rsidRPr="00F50CA1">
        <w:t xml:space="preserve">A lakossági igényeknek, szükségleteknek megfelelően személyre szabott, differenciált szakmai munkával ellátjuk a település idős gondozásával összefüggő szociális </w:t>
      </w:r>
      <w:r w:rsidR="00E40394" w:rsidRPr="00F50CA1">
        <w:t>alapszolgáltatási feladatokat. A m</w:t>
      </w:r>
      <w:r w:rsidRPr="00F50CA1">
        <w:t xml:space="preserve">indennapi munka középpontjában a gondozásra, ápolásra szoruló emberek fizikai szükségleteinek ellátása, a boldog békés öregkor megteremtése, a lelki harmónia megőrzése áll. </w:t>
      </w:r>
    </w:p>
    <w:p w14:paraId="40CFEE6D" w14:textId="77777777" w:rsidR="00E40394" w:rsidRPr="00F50CA1" w:rsidRDefault="00E40394">
      <w:pPr>
        <w:ind w:right="85"/>
        <w:jc w:val="both"/>
      </w:pPr>
      <w:r w:rsidRPr="00F50CA1">
        <w:t>A gondozás az igénybevevő bevonásával történő, tervezések alapuló, célzott segítés mindazon tevékenységek elvégzésében, amelyeket saját maga tenne meg, ha erre képes lenne, továbbá olyan rendszeres vagy hosszabb idejű testi-lelki támogatása, fejlesztése, amely elősegíti a körülményekhez képest legjobb életminőség elérését, illetve a családban, társadalmi státuszban való megtartását, visszailleszkedését.</w:t>
      </w:r>
    </w:p>
    <w:p w14:paraId="03FAA13F" w14:textId="77777777" w:rsidR="00151C4E" w:rsidRPr="00F50CA1" w:rsidRDefault="00E40394">
      <w:pPr>
        <w:ind w:right="85"/>
        <w:jc w:val="both"/>
      </w:pPr>
      <w:r w:rsidRPr="00F50CA1">
        <w:t>A háztartási segítségnyújtása az igénybevevő segítése mindennapi életvitelében, személyes környezete rendben tartásában, mindennapi ügyeinek intézésében, valamint a személyes szükségleteinek kielégítésére szolgáló lehetőségek és eszközök biztosítása, ha ezt saját háztartásában vagy annak hiányában nem tudja megoldani.</w:t>
      </w:r>
    </w:p>
    <w:p w14:paraId="4108929A" w14:textId="77777777" w:rsidR="00090806" w:rsidRPr="00F50CA1" w:rsidRDefault="00090806">
      <w:pPr>
        <w:ind w:right="85"/>
        <w:jc w:val="both"/>
      </w:pPr>
    </w:p>
    <w:p w14:paraId="00ECF7F0" w14:textId="77777777" w:rsidR="00EA719E" w:rsidRPr="00F50CA1" w:rsidRDefault="00EA719E">
      <w:pPr>
        <w:ind w:right="85"/>
        <w:jc w:val="both"/>
        <w:rPr>
          <w:b/>
        </w:rPr>
      </w:pPr>
      <w:r w:rsidRPr="00F50CA1">
        <w:rPr>
          <w:b/>
        </w:rPr>
        <w:t>b) A szakmai programban leírtak megvalósulásának következménye, eredményessége, az ellátórendszerben betöltött sze</w:t>
      </w:r>
      <w:r w:rsidR="00F328FA" w:rsidRPr="00F50CA1">
        <w:rPr>
          <w:b/>
        </w:rPr>
        <w:t>repének és hatásának értékelése</w:t>
      </w:r>
    </w:p>
    <w:p w14:paraId="1DF06B6F" w14:textId="77777777" w:rsidR="00EA719E" w:rsidRPr="00F50CA1" w:rsidRDefault="00EA719E">
      <w:pPr>
        <w:ind w:right="85"/>
        <w:jc w:val="both"/>
      </w:pPr>
    </w:p>
    <w:p w14:paraId="2B565279" w14:textId="77777777" w:rsidR="00EA719E" w:rsidRPr="00F50CA1" w:rsidRDefault="00EA719E">
      <w:pPr>
        <w:ind w:right="85"/>
        <w:jc w:val="both"/>
      </w:pPr>
      <w:r w:rsidRPr="00F50CA1">
        <w:t>A házi segítségnyújtás biztosítása, jelentős hiányt pótol a hely</w:t>
      </w:r>
      <w:r w:rsidR="00592049" w:rsidRPr="00F50CA1">
        <w:t>i szociális ellátó rendszerben.</w:t>
      </w:r>
      <w:r w:rsidRPr="00F50CA1">
        <w:t xml:space="preserve"> Az idős emberek jellemzője a szülőfaluhoz, a lakóhelyhez, rokonsághoz való szoros kötődés. Így fontos, hogy ezt számukra biztosítani tudjuk, adott esetben a közösség által fenntartott, szervezett szolgáltatásokkal.</w:t>
      </w:r>
    </w:p>
    <w:p w14:paraId="29A6C66F" w14:textId="77777777" w:rsidR="00EA719E" w:rsidRPr="00F50CA1" w:rsidRDefault="00EA719E">
      <w:pPr>
        <w:ind w:right="85"/>
        <w:jc w:val="both"/>
      </w:pPr>
      <w:r w:rsidRPr="00F50CA1">
        <w:t>A házi segítségnyújtás adta lehetőségekkel az idősek, betegek, fogyatékkal élők a biztonságot adó, megszokott közösségben, ingatlanban maradhatnak, élhetnek, részesei lehetnek a közösség életének, hagyományainak, ünnepeinek.</w:t>
      </w:r>
    </w:p>
    <w:p w14:paraId="7E1763AE" w14:textId="77777777" w:rsidR="00592049" w:rsidRPr="00F50CA1" w:rsidRDefault="00EA719E">
      <w:pPr>
        <w:ind w:right="85"/>
        <w:jc w:val="both"/>
      </w:pPr>
      <w:r w:rsidRPr="00F50CA1">
        <w:t>Várható eredmény a fizikai egészség és a mobilitás megőrzése, az elmagányosodás csökkentése. A házi segítségnyújtás illeszkedik a már működő Családsegít</w:t>
      </w:r>
      <w:r w:rsidR="006C45D4" w:rsidRPr="00F50CA1">
        <w:t>és</w:t>
      </w:r>
      <w:r w:rsidRPr="00F50CA1">
        <w:t xml:space="preserve"> és Gyermekjóléti S</w:t>
      </w:r>
      <w:r w:rsidR="006C45D4" w:rsidRPr="00F50CA1">
        <w:t>zolgálat, a Háziorvosi Szolgálat</w:t>
      </w:r>
      <w:r w:rsidRPr="00F50CA1">
        <w:t xml:space="preserve"> és az Önkormányzat alkotta egységbe, munkájukat összehangolva, egymás partnereként hatékonyan tudják a településen élő idő</w:t>
      </w:r>
      <w:r w:rsidR="00090806" w:rsidRPr="00F50CA1">
        <w:t>seket és családjaikat segíteni.</w:t>
      </w:r>
    </w:p>
    <w:p w14:paraId="6257FA1D" w14:textId="77777777" w:rsidR="00090806" w:rsidRPr="00F50CA1" w:rsidRDefault="00090806">
      <w:pPr>
        <w:ind w:right="85"/>
        <w:jc w:val="both"/>
        <w:rPr>
          <w:b/>
          <w:u w:val="single"/>
        </w:rPr>
      </w:pPr>
    </w:p>
    <w:p w14:paraId="64232258" w14:textId="77777777" w:rsidR="00F328FA" w:rsidRPr="00F50CA1" w:rsidRDefault="00EA719E" w:rsidP="0050365C">
      <w:pPr>
        <w:spacing w:line="360" w:lineRule="auto"/>
        <w:ind w:right="-567"/>
        <w:jc w:val="both"/>
        <w:rPr>
          <w:b/>
        </w:rPr>
      </w:pPr>
      <w:r w:rsidRPr="00F50CA1">
        <w:rPr>
          <w:b/>
        </w:rPr>
        <w:t>c) Más intézmények</w:t>
      </w:r>
      <w:r w:rsidR="00F328FA" w:rsidRPr="00F50CA1">
        <w:rPr>
          <w:b/>
        </w:rPr>
        <w:t>kel történő együttműködés módja</w:t>
      </w:r>
    </w:p>
    <w:p w14:paraId="32E974D1" w14:textId="77777777" w:rsidR="00EA719E" w:rsidRPr="00F50CA1" w:rsidRDefault="00EA719E" w:rsidP="00E40394">
      <w:pPr>
        <w:ind w:right="34"/>
        <w:jc w:val="both"/>
      </w:pPr>
      <w:r w:rsidRPr="00F50CA1">
        <w:t>Az Önkormányzat Hivatala, (továbbiakban: Hivatal) a házi segítségnyújtást biztosító munkatársak az ellátottak érdekében rendszeres kapcsolatban áll</w:t>
      </w:r>
      <w:r w:rsidR="00592049" w:rsidRPr="00F50CA1">
        <w:t xml:space="preserve"> a közintézményekkel, egyéb szolgáltatókkal pl. gyógyszertár, posta, élelmiszerbolt, stb. és szükség esetén</w:t>
      </w:r>
      <w:r w:rsidRPr="00F50CA1">
        <w:t xml:space="preserve"> több szervezettel, illetve a szakorvosi, kórházi személyzettel, egyéb hivatalokkal (pl.: Nyugdíjf</w:t>
      </w:r>
      <w:r w:rsidR="00592049" w:rsidRPr="00F50CA1">
        <w:t xml:space="preserve">olyósító, Társadalombiztosító). </w:t>
      </w:r>
      <w:r w:rsidRPr="00F50CA1">
        <w:t>Az együttműködés történhet személyes kapcsolat, találkozás útján, írásb</w:t>
      </w:r>
      <w:r w:rsidR="00E40394" w:rsidRPr="00F50CA1">
        <w:t>an, telefonon, faxon, e-mailen.</w:t>
      </w:r>
    </w:p>
    <w:p w14:paraId="41335084" w14:textId="77777777" w:rsidR="00090806" w:rsidRPr="00F50CA1" w:rsidRDefault="00090806">
      <w:pPr>
        <w:ind w:right="-567"/>
        <w:jc w:val="both"/>
      </w:pPr>
    </w:p>
    <w:p w14:paraId="68A4A294" w14:textId="77777777" w:rsidR="00F328FA" w:rsidRPr="00F50CA1" w:rsidRDefault="00EA719E" w:rsidP="0050365C">
      <w:pPr>
        <w:spacing w:line="360" w:lineRule="auto"/>
        <w:ind w:left="-15" w:right="-567"/>
        <w:jc w:val="both"/>
        <w:rPr>
          <w:b/>
        </w:rPr>
      </w:pPr>
      <w:r w:rsidRPr="00F50CA1">
        <w:rPr>
          <w:b/>
        </w:rPr>
        <w:t>d) A szolgáltatás megkezd</w:t>
      </w:r>
      <w:r w:rsidR="00F328FA" w:rsidRPr="00F50CA1">
        <w:rPr>
          <w:b/>
        </w:rPr>
        <w:t>ése előtt megtett előkészületek</w:t>
      </w:r>
    </w:p>
    <w:p w14:paraId="0EFE04AD" w14:textId="77777777" w:rsidR="00592049" w:rsidRPr="00F50CA1" w:rsidRDefault="00592049">
      <w:pPr>
        <w:keepNext/>
        <w:keepLines/>
        <w:autoSpaceDE w:val="0"/>
        <w:jc w:val="both"/>
      </w:pPr>
      <w:r w:rsidRPr="00F50CA1">
        <w:t>Folyamatosan figyelemmel kísérj</w:t>
      </w:r>
      <w:r w:rsidR="00EA719E" w:rsidRPr="00F50CA1">
        <w:t>ük ellátási területünkön a demográfiai mutatókat, az idősek, fogyatékossággal élők létszámána</w:t>
      </w:r>
      <w:r w:rsidRPr="00F50CA1">
        <w:t>k, korösszetételének alakulását.</w:t>
      </w:r>
    </w:p>
    <w:p w14:paraId="42060C75" w14:textId="77777777" w:rsidR="00EA719E" w:rsidRPr="00F50CA1" w:rsidRDefault="00EA719E" w:rsidP="009C100E">
      <w:pPr>
        <w:ind w:right="-567"/>
        <w:jc w:val="both"/>
      </w:pPr>
    </w:p>
    <w:p w14:paraId="7D18B366" w14:textId="77777777" w:rsidR="00F7098D" w:rsidRPr="00F50CA1" w:rsidRDefault="00F7098D" w:rsidP="00F7098D">
      <w:pPr>
        <w:ind w:left="-15" w:right="-567"/>
        <w:jc w:val="center"/>
      </w:pPr>
      <w:r w:rsidRPr="00F50CA1">
        <w:lastRenderedPageBreak/>
        <w:t>- 3 -</w:t>
      </w:r>
    </w:p>
    <w:p w14:paraId="37A75A86" w14:textId="77777777" w:rsidR="00F7098D" w:rsidRPr="00F50CA1" w:rsidRDefault="00F7098D">
      <w:pPr>
        <w:ind w:left="-567" w:right="-567"/>
        <w:jc w:val="both"/>
      </w:pPr>
    </w:p>
    <w:p w14:paraId="2A4893EF" w14:textId="77777777" w:rsidR="00F7098D" w:rsidRPr="00F50CA1" w:rsidRDefault="00F7098D">
      <w:pPr>
        <w:ind w:left="-567" w:right="-567"/>
        <w:jc w:val="both"/>
      </w:pPr>
    </w:p>
    <w:p w14:paraId="3D5FF5B7" w14:textId="77777777" w:rsidR="00090806" w:rsidRPr="00F50CA1" w:rsidRDefault="00090806">
      <w:pPr>
        <w:ind w:left="-567" w:right="-567"/>
        <w:jc w:val="both"/>
      </w:pPr>
    </w:p>
    <w:p w14:paraId="256248AC" w14:textId="77777777" w:rsidR="00EA719E" w:rsidRPr="00F50CA1" w:rsidRDefault="00D51A6C">
      <w:pPr>
        <w:ind w:left="-15" w:right="-567"/>
        <w:jc w:val="both"/>
        <w:rPr>
          <w:b/>
          <w:u w:val="single"/>
        </w:rPr>
      </w:pPr>
      <w:r w:rsidRPr="00F50CA1">
        <w:rPr>
          <w:b/>
          <w:u w:val="single"/>
        </w:rPr>
        <w:t xml:space="preserve">II. Az ellátandó célcsoport megnevezése, </w:t>
      </w:r>
      <w:r w:rsidR="00EA719E" w:rsidRPr="00F50CA1">
        <w:rPr>
          <w:b/>
          <w:u w:val="single"/>
        </w:rPr>
        <w:t>demográfiai mutatói, szociális jellemzői, ellátási szükséglete</w:t>
      </w:r>
      <w:r w:rsidRPr="00F50CA1">
        <w:rPr>
          <w:b/>
          <w:u w:val="single"/>
        </w:rPr>
        <w:t>i</w:t>
      </w:r>
      <w:r w:rsidR="00EA719E" w:rsidRPr="00F50CA1">
        <w:rPr>
          <w:b/>
          <w:u w:val="single"/>
        </w:rPr>
        <w:t>:</w:t>
      </w:r>
    </w:p>
    <w:p w14:paraId="468AA422" w14:textId="77777777" w:rsidR="00EA719E" w:rsidRPr="00F50CA1" w:rsidRDefault="00EA719E">
      <w:pPr>
        <w:ind w:left="-567" w:right="-567"/>
        <w:jc w:val="both"/>
      </w:pPr>
    </w:p>
    <w:p w14:paraId="4FC7884A" w14:textId="77777777" w:rsidR="00937F02" w:rsidRPr="00F50CA1" w:rsidRDefault="00D51A6C" w:rsidP="00937F02">
      <w:pPr>
        <w:ind w:right="153"/>
        <w:jc w:val="both"/>
        <w:rPr>
          <w:u w:val="single"/>
        </w:rPr>
      </w:pPr>
      <w:r w:rsidRPr="00F50CA1">
        <w:rPr>
          <w:u w:val="single"/>
        </w:rPr>
        <w:t>Az ellátandó célcsoport:</w:t>
      </w:r>
    </w:p>
    <w:p w14:paraId="34C453DA" w14:textId="77777777" w:rsidR="0050365C" w:rsidRPr="00F50CA1" w:rsidRDefault="00937F02" w:rsidP="00937F02">
      <w:pPr>
        <w:ind w:right="153"/>
        <w:jc w:val="both"/>
      </w:pPr>
      <w:r w:rsidRPr="00F50CA1">
        <w:t>Sajószöged község közigazgatási területén bejelentett lakóhellyel rendelkező szociálisan rászorultak, akik a szociális igazgatásról és szociális ellátásokról szóló 1993.évi III. törvény (a továbbiakban: Sztv.) 3.§</w:t>
      </w:r>
      <w:proofErr w:type="spellStart"/>
      <w:r w:rsidRPr="00F50CA1">
        <w:t>-a</w:t>
      </w:r>
      <w:proofErr w:type="spellEnd"/>
      <w:r w:rsidRPr="00F50CA1">
        <w:t xml:space="preserve"> hatálya alá tartozó személyek, főként idősek, betegek és fogyatékosok, akik rendelkeznek a szakértő által kiadott gondozási szükségletről szóló szakvéleménnyel.</w:t>
      </w:r>
    </w:p>
    <w:p w14:paraId="6AD1AB48" w14:textId="77777777" w:rsidR="00937F02" w:rsidRPr="00F50CA1" w:rsidRDefault="00937F02" w:rsidP="00937F02">
      <w:pPr>
        <w:ind w:right="153"/>
        <w:jc w:val="both"/>
      </w:pPr>
      <w:r w:rsidRPr="00F50CA1">
        <w:t>Az Önkormányzat házi segítségnyújtás keretében gondoskodik a Sztv. 63.§. szerint rászoruló személyekről.</w:t>
      </w:r>
    </w:p>
    <w:p w14:paraId="08A4E83D" w14:textId="77777777" w:rsidR="00937F02" w:rsidRPr="00F50CA1" w:rsidRDefault="00937F02" w:rsidP="00937F02">
      <w:pPr>
        <w:ind w:right="153"/>
        <w:jc w:val="both"/>
        <w:rPr>
          <w:b/>
          <w:u w:val="single"/>
        </w:rPr>
      </w:pPr>
    </w:p>
    <w:p w14:paraId="396E2209" w14:textId="77777777" w:rsidR="00937F02" w:rsidRPr="00F50CA1" w:rsidRDefault="00937F02" w:rsidP="00937F02">
      <w:pPr>
        <w:spacing w:line="360" w:lineRule="auto"/>
        <w:ind w:left="-15" w:right="-567"/>
        <w:jc w:val="both"/>
      </w:pPr>
      <w:r w:rsidRPr="00F50CA1">
        <w:t>A község lakosságszáma</w:t>
      </w:r>
      <w:r w:rsidR="0050365C" w:rsidRPr="00F50CA1">
        <w:t xml:space="preserve"> (2017.12.31-én</w:t>
      </w:r>
      <w:r w:rsidR="00020719" w:rsidRPr="00F50CA1">
        <w:t>)</w:t>
      </w:r>
      <w:r w:rsidRPr="00F50CA1">
        <w:t xml:space="preserve">: </w:t>
      </w:r>
      <w:r w:rsidR="0050365C" w:rsidRPr="00F50CA1">
        <w:tab/>
      </w:r>
      <w:r w:rsidRPr="00F50CA1">
        <w:t>2268 fő</w:t>
      </w:r>
      <w:r w:rsidR="0050365C" w:rsidRPr="00F50CA1">
        <w:t xml:space="preserve"> </w:t>
      </w:r>
    </w:p>
    <w:p w14:paraId="511C7DBF" w14:textId="77777777" w:rsidR="00937F02" w:rsidRPr="00F50CA1" w:rsidRDefault="00937F02" w:rsidP="00937F02">
      <w:pPr>
        <w:ind w:left="-15" w:right="-567"/>
        <w:jc w:val="both"/>
      </w:pPr>
      <w:r w:rsidRPr="00F50CA1">
        <w:rPr>
          <w:u w:val="single"/>
        </w:rPr>
        <w:t xml:space="preserve">A lakosság megoszlása: </w:t>
      </w:r>
      <w:r w:rsidRPr="00F50CA1">
        <w:t xml:space="preserve">    0-18 éves:   </w:t>
      </w:r>
      <w:r w:rsidRPr="00F50CA1">
        <w:tab/>
        <w:t xml:space="preserve">  384 fő</w:t>
      </w:r>
    </w:p>
    <w:p w14:paraId="4D10F75B" w14:textId="77777777" w:rsidR="00937F02" w:rsidRPr="00F50CA1" w:rsidRDefault="00937F02" w:rsidP="00937F02">
      <w:pPr>
        <w:ind w:left="-567" w:right="-567"/>
        <w:jc w:val="both"/>
      </w:pPr>
      <w:r w:rsidRPr="00F50CA1">
        <w:tab/>
      </w:r>
      <w:r w:rsidRPr="00F50CA1">
        <w:tab/>
      </w:r>
      <w:r w:rsidRPr="00F50CA1">
        <w:tab/>
        <w:t xml:space="preserve">                  19-62 éves :  </w:t>
      </w:r>
      <w:r w:rsidRPr="00F50CA1">
        <w:tab/>
        <w:t>1396 fő</w:t>
      </w:r>
    </w:p>
    <w:p w14:paraId="1EEE3846" w14:textId="77777777" w:rsidR="00937F02" w:rsidRPr="00F50CA1" w:rsidRDefault="00937F02" w:rsidP="00937F02">
      <w:pPr>
        <w:ind w:right="-567"/>
      </w:pPr>
      <w:r w:rsidRPr="00F50CA1">
        <w:t xml:space="preserve">                      </w:t>
      </w:r>
      <w:r w:rsidRPr="00F50CA1">
        <w:tab/>
      </w:r>
      <w:r w:rsidRPr="00F50CA1">
        <w:tab/>
        <w:t xml:space="preserve">      62 év feletti:  </w:t>
      </w:r>
      <w:r w:rsidRPr="00F50CA1">
        <w:tab/>
        <w:t xml:space="preserve">  488 fő.</w:t>
      </w:r>
    </w:p>
    <w:p w14:paraId="33F1A395" w14:textId="77777777" w:rsidR="00937F02" w:rsidRPr="00F50CA1" w:rsidRDefault="00937F02" w:rsidP="00937F02">
      <w:pPr>
        <w:ind w:right="153"/>
        <w:jc w:val="both"/>
        <w:rPr>
          <w:b/>
          <w:u w:val="single"/>
        </w:rPr>
      </w:pPr>
    </w:p>
    <w:p w14:paraId="581D4FE9" w14:textId="77777777" w:rsidR="00D61B01" w:rsidRPr="00F50CA1" w:rsidRDefault="00592049" w:rsidP="00937F02">
      <w:pPr>
        <w:ind w:left="-15" w:right="-567"/>
        <w:jc w:val="both"/>
      </w:pPr>
      <w:r w:rsidRPr="00F50CA1">
        <w:t>Sajó</w:t>
      </w:r>
      <w:r w:rsidR="00F17270" w:rsidRPr="00F50CA1">
        <w:t>szögeden a 60 éven felüliek</w:t>
      </w:r>
      <w:r w:rsidR="00A64956" w:rsidRPr="00F50CA1">
        <w:t xml:space="preserve"> száma az összlakosság kb. negyede</w:t>
      </w:r>
      <w:r w:rsidR="00F17270" w:rsidRPr="00F50CA1">
        <w:t>.</w:t>
      </w:r>
      <w:r w:rsidR="00EA719E" w:rsidRPr="00F50CA1">
        <w:t xml:space="preserve"> </w:t>
      </w:r>
    </w:p>
    <w:p w14:paraId="778F941A" w14:textId="77777777" w:rsidR="00433BEA" w:rsidRPr="00F50CA1" w:rsidRDefault="00EA719E" w:rsidP="00937F02">
      <w:pPr>
        <w:ind w:left="-15" w:right="-567"/>
        <w:jc w:val="both"/>
      </w:pPr>
      <w:r w:rsidRPr="00F50CA1">
        <w:t>T</w:t>
      </w:r>
      <w:r w:rsidR="00B31F60" w:rsidRPr="00F50CA1">
        <w:t>öbbségük</w:t>
      </w:r>
      <w:r w:rsidRPr="00F50CA1">
        <w:t xml:space="preserve"> olyan családban él, ahol rokonai, hozzátartozói gondoskodnak róla, ezé</w:t>
      </w:r>
      <w:r w:rsidR="00B42302" w:rsidRPr="00F50CA1">
        <w:t>rt</w:t>
      </w:r>
      <w:r w:rsidR="00D61B01" w:rsidRPr="00F50CA1">
        <w:t xml:space="preserve"> - illetve abból az okból, hogy településünkön a Baptista Szeretetszolgálat is végez házi segítségnyújtást - az ellátást</w:t>
      </w:r>
      <w:r w:rsidR="00B31F60" w:rsidRPr="00F50CA1">
        <w:t xml:space="preserve"> igénylők száma </w:t>
      </w:r>
      <w:r w:rsidR="00B42302" w:rsidRPr="00F50CA1">
        <w:t>évek óta kevés</w:t>
      </w:r>
      <w:r w:rsidRPr="00F50CA1">
        <w:t>.</w:t>
      </w:r>
      <w:r w:rsidR="00A64956" w:rsidRPr="00F50CA1">
        <w:t xml:space="preserve"> </w:t>
      </w:r>
    </w:p>
    <w:p w14:paraId="5A31B051" w14:textId="77777777" w:rsidR="00937F02" w:rsidRPr="00F50CA1" w:rsidRDefault="002E76D8" w:rsidP="00937F02">
      <w:pPr>
        <w:ind w:left="-15" w:right="-567"/>
        <w:jc w:val="both"/>
      </w:pPr>
      <w:r w:rsidRPr="00F50CA1">
        <w:t>2018. augusztus</w:t>
      </w:r>
      <w:r w:rsidR="00937F02" w:rsidRPr="00F50CA1">
        <w:t xml:space="preserve"> 31-én 2 fő veszi igénybe az ellátást. Mindketten egyedülálló, idős emberek.</w:t>
      </w:r>
    </w:p>
    <w:p w14:paraId="3F45EB78" w14:textId="77777777" w:rsidR="00937F02" w:rsidRPr="00F50CA1" w:rsidRDefault="00937F02">
      <w:pPr>
        <w:ind w:right="51"/>
        <w:jc w:val="both"/>
      </w:pPr>
    </w:p>
    <w:p w14:paraId="78671E7A" w14:textId="77777777" w:rsidR="00EA719E" w:rsidRPr="00F50CA1" w:rsidRDefault="00EA719E" w:rsidP="00937F02">
      <w:pPr>
        <w:ind w:right="-567"/>
        <w:jc w:val="both"/>
      </w:pPr>
      <w:r w:rsidRPr="00F50CA1">
        <w:t>Összességében elmondható, hogy a szolgáltatásra azok az idősek számítanak, aki egyedül élnek, illetve akiknek nincs támogató rokon, ismerős a közelében. A községben számos példát látni arra, hogy a közösség, a szomszédság szemmel tartja az időset, figyel rá, szükség esetén kisebb, nagyobb munkákat elvégeznek számukra.</w:t>
      </w:r>
    </w:p>
    <w:p w14:paraId="27091DE4" w14:textId="77777777" w:rsidR="00937F02" w:rsidRPr="00F50CA1" w:rsidRDefault="00EA719E" w:rsidP="00937F02">
      <w:pPr>
        <w:ind w:right="-567"/>
        <w:jc w:val="both"/>
      </w:pPr>
      <w:r w:rsidRPr="00F50CA1">
        <w:t>A megkérdezettek és a korábbi segítő munka során szerzett tapasztalat azt mutatja, hogy leginkább az önálló életvitel fenntartásában van szükség a segítségnyújtásra. A háztartási teendők, a cipekedés, az ügyintézés és az utazás jelentenek nagy gondot a</w:t>
      </w:r>
      <w:r w:rsidR="00937F02" w:rsidRPr="00F50CA1">
        <w:t xml:space="preserve"> területen élő idősek számára. </w:t>
      </w:r>
    </w:p>
    <w:p w14:paraId="23CC7924" w14:textId="77777777" w:rsidR="00EA719E" w:rsidRPr="00F50CA1" w:rsidRDefault="00BD6176" w:rsidP="00937F02">
      <w:pPr>
        <w:ind w:right="-567"/>
        <w:jc w:val="both"/>
      </w:pPr>
      <w:r w:rsidRPr="00F50CA1">
        <w:t xml:space="preserve">                </w:t>
      </w:r>
      <w:r w:rsidR="00EA719E" w:rsidRPr="00F50CA1">
        <w:t xml:space="preserve">  </w:t>
      </w:r>
    </w:p>
    <w:p w14:paraId="76500E3A" w14:textId="77777777" w:rsidR="009C100E" w:rsidRPr="00F50CA1" w:rsidRDefault="009C100E" w:rsidP="00937F02">
      <w:pPr>
        <w:ind w:left="-15" w:right="-567"/>
        <w:jc w:val="both"/>
      </w:pPr>
      <w:r w:rsidRPr="00F50CA1">
        <w:tab/>
        <w:t>Az idős</w:t>
      </w:r>
      <w:r w:rsidR="00937F02" w:rsidRPr="00F50CA1">
        <w:t>ebb</w:t>
      </w:r>
      <w:r w:rsidRPr="00F50CA1">
        <w:t xml:space="preserve"> korosztály </w:t>
      </w:r>
      <w:r w:rsidR="00937F02" w:rsidRPr="00F50CA1">
        <w:t xml:space="preserve">tagjai </w:t>
      </w:r>
      <w:r w:rsidRPr="00F50CA1">
        <w:t>mind egészségügyi, mind anyagi szempontból potenciális ügyfeleknek tekinthetők a szociális ellátási körben.</w:t>
      </w:r>
    </w:p>
    <w:p w14:paraId="783EB117" w14:textId="77777777" w:rsidR="0067790E" w:rsidRPr="00F50CA1" w:rsidRDefault="0067790E" w:rsidP="00937F02">
      <w:pPr>
        <w:ind w:left="-15" w:right="-567"/>
        <w:jc w:val="both"/>
      </w:pPr>
    </w:p>
    <w:p w14:paraId="181CC076" w14:textId="77777777" w:rsidR="009C100E" w:rsidRPr="00F50CA1" w:rsidRDefault="009C100E" w:rsidP="00937F02">
      <w:pPr>
        <w:ind w:left="-15" w:right="-567"/>
        <w:jc w:val="both"/>
      </w:pPr>
      <w:r w:rsidRPr="00F50CA1">
        <w:t>Néhány szenvedélybetegről van tudomásunk községünkben, akikre jellemző a kiszolgáltatottság, az átlagnál alacsonyabb életszínvonalon és lakáskörülmények között élés. Ezek az emberek már valamely szállal kapcsolódnak a település szociális hálózatához. Igénylik a segítséget a mindennapi életükhöz, melyet meg is kapnak.</w:t>
      </w:r>
    </w:p>
    <w:p w14:paraId="22102125" w14:textId="77777777" w:rsidR="00356129" w:rsidRPr="00F50CA1" w:rsidRDefault="00356129" w:rsidP="00937F02">
      <w:pPr>
        <w:ind w:right="-567"/>
        <w:jc w:val="both"/>
      </w:pPr>
    </w:p>
    <w:p w14:paraId="5FD45DB5" w14:textId="77777777" w:rsidR="00EA3A0A" w:rsidRPr="00F50CA1" w:rsidRDefault="00EA3A0A" w:rsidP="00937F02">
      <w:pPr>
        <w:ind w:right="-567"/>
        <w:jc w:val="both"/>
      </w:pPr>
    </w:p>
    <w:p w14:paraId="711BDDB7" w14:textId="77777777" w:rsidR="00EA3A0A" w:rsidRPr="00F50CA1" w:rsidRDefault="00EA3A0A" w:rsidP="00937F02">
      <w:pPr>
        <w:ind w:right="-567"/>
        <w:jc w:val="both"/>
      </w:pPr>
    </w:p>
    <w:p w14:paraId="5515A413" w14:textId="77777777" w:rsidR="00EA3A0A" w:rsidRPr="00F50CA1" w:rsidRDefault="00EA3A0A" w:rsidP="00937F02">
      <w:pPr>
        <w:ind w:right="-567"/>
        <w:jc w:val="both"/>
      </w:pPr>
    </w:p>
    <w:p w14:paraId="3A444AA3" w14:textId="77777777" w:rsidR="00EA3A0A" w:rsidRPr="00F50CA1" w:rsidRDefault="00EA3A0A" w:rsidP="00937F02">
      <w:pPr>
        <w:ind w:right="-567"/>
        <w:jc w:val="both"/>
      </w:pPr>
    </w:p>
    <w:p w14:paraId="68F031F8" w14:textId="77777777" w:rsidR="00EA3A0A" w:rsidRPr="00F50CA1" w:rsidRDefault="00EA3A0A" w:rsidP="00937F02">
      <w:pPr>
        <w:ind w:right="-567"/>
        <w:jc w:val="both"/>
      </w:pPr>
    </w:p>
    <w:p w14:paraId="61B9E05E" w14:textId="77777777" w:rsidR="00EA3A0A" w:rsidRPr="00F50CA1" w:rsidRDefault="00EA3A0A" w:rsidP="00EA3A0A">
      <w:pPr>
        <w:widowControl w:val="0"/>
        <w:autoSpaceDE w:val="0"/>
        <w:jc w:val="both"/>
      </w:pPr>
    </w:p>
    <w:p w14:paraId="32E157DB" w14:textId="77777777" w:rsidR="00EA3A0A" w:rsidRPr="00F50CA1" w:rsidRDefault="00EA3A0A" w:rsidP="00EA3A0A">
      <w:pPr>
        <w:widowControl w:val="0"/>
        <w:autoSpaceDE w:val="0"/>
      </w:pPr>
    </w:p>
    <w:p w14:paraId="09F44102" w14:textId="77777777" w:rsidR="00EA3A0A" w:rsidRPr="00F50CA1" w:rsidRDefault="00EA3A0A" w:rsidP="00EA3A0A">
      <w:pPr>
        <w:widowControl w:val="0"/>
        <w:autoSpaceDE w:val="0"/>
        <w:jc w:val="center"/>
      </w:pPr>
      <w:r w:rsidRPr="00F50CA1">
        <w:t>- 4 -</w:t>
      </w:r>
    </w:p>
    <w:p w14:paraId="7A6E9209" w14:textId="77777777" w:rsidR="00EA3A0A" w:rsidRPr="00F50CA1" w:rsidRDefault="00EA3A0A" w:rsidP="00937F02">
      <w:pPr>
        <w:ind w:right="-567"/>
        <w:jc w:val="both"/>
      </w:pPr>
    </w:p>
    <w:p w14:paraId="7EE558D4" w14:textId="77777777" w:rsidR="00356129" w:rsidRPr="00F50CA1" w:rsidRDefault="00356129" w:rsidP="00937F02">
      <w:pPr>
        <w:ind w:left="-15" w:right="-567"/>
        <w:jc w:val="both"/>
      </w:pPr>
    </w:p>
    <w:p w14:paraId="3F8DBD12" w14:textId="77777777" w:rsidR="00EA719E" w:rsidRPr="00F50CA1" w:rsidRDefault="00EA719E" w:rsidP="00937F02">
      <w:pPr>
        <w:ind w:right="-567"/>
        <w:jc w:val="both"/>
        <w:rPr>
          <w:b/>
          <w:u w:val="single"/>
        </w:rPr>
      </w:pPr>
      <w:r w:rsidRPr="00F50CA1">
        <w:rPr>
          <w:b/>
          <w:u w:val="single"/>
        </w:rPr>
        <w:t>III.  A feladatellátás szakmai tartalma, módja, a biztosított szolgáltatások formái, köre, rendszeressége:</w:t>
      </w:r>
    </w:p>
    <w:p w14:paraId="3B9B1F5A" w14:textId="77777777" w:rsidR="00EA719E" w:rsidRPr="00F50CA1" w:rsidRDefault="00EA719E" w:rsidP="00937F02">
      <w:pPr>
        <w:ind w:left="-15" w:right="-567"/>
        <w:jc w:val="both"/>
      </w:pPr>
    </w:p>
    <w:p w14:paraId="490E81EF" w14:textId="77777777" w:rsidR="00EA719E" w:rsidRPr="00F50CA1" w:rsidRDefault="00EA719E" w:rsidP="00937F02">
      <w:pPr>
        <w:widowControl w:val="0"/>
        <w:autoSpaceDE w:val="0"/>
        <w:ind w:right="-567"/>
        <w:jc w:val="both"/>
      </w:pPr>
      <w:r w:rsidRPr="00F50CA1">
        <w:t>A házi segítségn</w:t>
      </w:r>
      <w:r w:rsidR="00592049" w:rsidRPr="00F50CA1">
        <w:t>yújtás keretében</w:t>
      </w:r>
      <w:r w:rsidRPr="00F50CA1">
        <w:t xml:space="preserve"> célunk az igénybe vevők (idősek, tartósan betegek, krónikus betegek, fogyatékkal élők) számára, a saját lakókörnyezetükben biztosítani olyan ellátási formákat, amelyek igénybevételével minél tovább otthonukban maradhatnak, elkerülendő a bentlakásos intézményi elhelyezést, amelyekkel biztosítani tudjuk számukra az önálló, vagy részben önálló életvitel fenntartását úgy, hogy a meglévő képességeiket fenntartjuk, felhasználjuk, és egyben fejlesztjük. Személyre szabott ellátást nyúj</w:t>
      </w:r>
      <w:r w:rsidR="00B01FC6" w:rsidRPr="00F50CA1">
        <w:t>tunk</w:t>
      </w:r>
      <w:r w:rsidRPr="00F50CA1">
        <w:t xml:space="preserve"> az igénybe vevő fizikai, mentális és szociális szükségleteinek, életkorának, élethelyzetének és egészségi állapotának megfelelően. </w:t>
      </w:r>
    </w:p>
    <w:p w14:paraId="4C9B772E" w14:textId="77777777" w:rsidR="00EA719E" w:rsidRPr="00F50CA1" w:rsidRDefault="00EA719E" w:rsidP="00937F02">
      <w:pPr>
        <w:widowControl w:val="0"/>
        <w:autoSpaceDE w:val="0"/>
        <w:ind w:right="-567"/>
        <w:jc w:val="both"/>
      </w:pPr>
    </w:p>
    <w:p w14:paraId="0337F2E3" w14:textId="77777777" w:rsidR="00592049" w:rsidRPr="00F50CA1" w:rsidRDefault="00592049" w:rsidP="00937F02">
      <w:pPr>
        <w:widowControl w:val="0"/>
        <w:autoSpaceDE w:val="0"/>
        <w:ind w:right="-567"/>
        <w:jc w:val="both"/>
      </w:pPr>
      <w:r w:rsidRPr="00F50CA1">
        <w:t>Az ellátás igénybe vételét megelőzően vizsgáljuk a gondozási szükségletet.</w:t>
      </w:r>
    </w:p>
    <w:p w14:paraId="146D9368" w14:textId="77777777" w:rsidR="00486DD6" w:rsidRPr="00F50CA1" w:rsidRDefault="00EA719E" w:rsidP="00937F02">
      <w:pPr>
        <w:widowControl w:val="0"/>
        <w:autoSpaceDE w:val="0"/>
        <w:ind w:right="-567"/>
        <w:jc w:val="both"/>
      </w:pPr>
      <w:r w:rsidRPr="00F50CA1">
        <w:t xml:space="preserve">A segítő tevékenység szakmai tartalma magába foglalja a komfortérzet biztosítását, a szervező feladatokat, a fizikai és mentális ellátást. </w:t>
      </w:r>
    </w:p>
    <w:p w14:paraId="4ABCC550" w14:textId="77777777" w:rsidR="00EA719E" w:rsidRPr="00F50CA1" w:rsidRDefault="00EA719E" w:rsidP="00937F02">
      <w:pPr>
        <w:widowControl w:val="0"/>
        <w:autoSpaceDE w:val="0"/>
        <w:ind w:right="-567"/>
        <w:jc w:val="both"/>
      </w:pPr>
      <w:r w:rsidRPr="00F50CA1">
        <w:t>A házi segítségnyújtás módját, formáját és rendszerességét a Polgármester az ellátást igénybe vevő egészségi állapota, szociális helyzete, a háziorvos javaslata</w:t>
      </w:r>
      <w:r w:rsidR="00486DD6" w:rsidRPr="00F50CA1">
        <w:t>, illetve a</w:t>
      </w:r>
      <w:r w:rsidRPr="00F50CA1">
        <w:t xml:space="preserve"> gondozási szükséglet vizsgálat eredményének tükrében határozza meg. Minden esetben az egyéni szükségleteknek megfelelően az ellátást igénybe vevővel közösen kerül kialakításra a feladat ellátáshoz biztosított időbeosztás. </w:t>
      </w:r>
    </w:p>
    <w:p w14:paraId="46EA7850" w14:textId="77777777" w:rsidR="00C27F54" w:rsidRPr="00F50CA1" w:rsidRDefault="00C27F54">
      <w:pPr>
        <w:widowControl w:val="0"/>
        <w:autoSpaceDE w:val="0"/>
        <w:jc w:val="both"/>
      </w:pPr>
      <w:r w:rsidRPr="00F50CA1">
        <w:t>A szociális gondozó az ellátottal együttműködik, figyelembe veszi az és figyelemmel kíséri az ellá</w:t>
      </w:r>
      <w:r w:rsidR="00486DD6" w:rsidRPr="00F50CA1">
        <w:t>tottal kapcsolatos változásokat.</w:t>
      </w:r>
    </w:p>
    <w:p w14:paraId="2C165E45" w14:textId="77777777" w:rsidR="00C27F54" w:rsidRPr="00F50CA1" w:rsidRDefault="00C27F54">
      <w:pPr>
        <w:widowControl w:val="0"/>
        <w:autoSpaceDE w:val="0"/>
        <w:jc w:val="both"/>
      </w:pPr>
    </w:p>
    <w:p w14:paraId="712B424C" w14:textId="77777777" w:rsidR="00486DD6" w:rsidRPr="00F50CA1" w:rsidRDefault="00486DD6">
      <w:pPr>
        <w:widowControl w:val="0"/>
        <w:autoSpaceDE w:val="0"/>
        <w:jc w:val="both"/>
      </w:pPr>
      <w:r w:rsidRPr="00F50CA1">
        <w:t xml:space="preserve">A </w:t>
      </w:r>
      <w:r w:rsidR="00EA719E" w:rsidRPr="00F50CA1">
        <w:t xml:space="preserve">gondozó a ténylegesen elvégzett feladatokról </w:t>
      </w:r>
      <w:r w:rsidR="00937F02" w:rsidRPr="00F50CA1">
        <w:t>tevékenység</w:t>
      </w:r>
      <w:r w:rsidR="00EA719E" w:rsidRPr="00F50CA1">
        <w:t>naplót vezet, amelyben az elvégzett feladatokat névre szólóan, a tevékenység leírásával és annak időtartalmával rögzíti. Az ellátásban részesülő személy a segítségnyújtás tényét a látogatások alk</w:t>
      </w:r>
      <w:r w:rsidR="00B42302" w:rsidRPr="00F50CA1">
        <w:t xml:space="preserve">almával igazolja. </w:t>
      </w:r>
    </w:p>
    <w:p w14:paraId="239B5785" w14:textId="77777777" w:rsidR="009C100E" w:rsidRPr="00F50CA1" w:rsidRDefault="00B42302">
      <w:pPr>
        <w:widowControl w:val="0"/>
        <w:autoSpaceDE w:val="0"/>
        <w:jc w:val="both"/>
      </w:pPr>
      <w:r w:rsidRPr="00F50CA1">
        <w:t>A gondozónő</w:t>
      </w:r>
      <w:r w:rsidR="00EA719E" w:rsidRPr="00F50CA1">
        <w:t xml:space="preserve"> a házi segítségnyújtás során együttműködik az egészségügyi és szociális alap- és szakellátást nyújtó intézményekk</w:t>
      </w:r>
      <w:r w:rsidRPr="00F50CA1">
        <w:t>el a komplex ellátás érdekében.</w:t>
      </w:r>
    </w:p>
    <w:p w14:paraId="1979512D" w14:textId="77777777" w:rsidR="00EA719E" w:rsidRPr="00F50CA1" w:rsidRDefault="00EA719E">
      <w:pPr>
        <w:widowControl w:val="0"/>
        <w:autoSpaceDE w:val="0"/>
        <w:jc w:val="both"/>
        <w:rPr>
          <w:b/>
        </w:rPr>
      </w:pPr>
    </w:p>
    <w:p w14:paraId="5E2BE63D" w14:textId="77777777" w:rsidR="009E2EC1" w:rsidRPr="00F50CA1" w:rsidRDefault="00D17B0F" w:rsidP="004A2896">
      <w:pPr>
        <w:widowControl w:val="0"/>
        <w:autoSpaceDE w:val="0"/>
        <w:jc w:val="both"/>
        <w:rPr>
          <w:b/>
          <w:u w:val="single"/>
        </w:rPr>
      </w:pPr>
      <w:r w:rsidRPr="00F50CA1">
        <w:rPr>
          <w:b/>
          <w:u w:val="single"/>
        </w:rPr>
        <w:t>Szolgáltatási formái</w:t>
      </w:r>
      <w:r w:rsidR="00EA719E" w:rsidRPr="00F50CA1">
        <w:rPr>
          <w:b/>
          <w:u w:val="single"/>
        </w:rPr>
        <w:t>:</w:t>
      </w:r>
    </w:p>
    <w:p w14:paraId="552CA985" w14:textId="77777777" w:rsidR="00C00BEA" w:rsidRPr="00F50CA1" w:rsidRDefault="00C00BEA" w:rsidP="00D17B0F">
      <w:pPr>
        <w:rPr>
          <w:lang w:eastAsia="hu-HU"/>
        </w:rPr>
      </w:pPr>
      <w:r w:rsidRPr="00F50CA1">
        <w:rPr>
          <w:lang w:eastAsia="hu-HU"/>
        </w:rPr>
        <w:t>A házi segítségnyújtás keretében szociális segítést vagy személyi gondozást kell nyújtani.</w:t>
      </w:r>
    </w:p>
    <w:p w14:paraId="2D703AB8" w14:textId="77777777" w:rsidR="00C00BEA" w:rsidRPr="00F50CA1" w:rsidRDefault="00C00BEA" w:rsidP="00D17B0F">
      <w:pPr>
        <w:rPr>
          <w:lang w:eastAsia="hu-HU"/>
        </w:rPr>
      </w:pPr>
      <w:r w:rsidRPr="00F50CA1">
        <w:rPr>
          <w:lang w:eastAsia="hu-HU"/>
        </w:rPr>
        <w:t>Szociális segítés keretében biztosítani kell</w:t>
      </w:r>
    </w:p>
    <w:p w14:paraId="458971CC" w14:textId="77777777" w:rsidR="00C00BEA" w:rsidRPr="00F50CA1" w:rsidRDefault="00C00BEA" w:rsidP="00C00BEA">
      <w:pPr>
        <w:ind w:firstLine="240"/>
        <w:rPr>
          <w:lang w:eastAsia="hu-HU"/>
        </w:rPr>
      </w:pPr>
      <w:r w:rsidRPr="00F50CA1">
        <w:rPr>
          <w:iCs/>
          <w:lang w:eastAsia="hu-HU"/>
        </w:rPr>
        <w:t xml:space="preserve">a) </w:t>
      </w:r>
      <w:proofErr w:type="spellStart"/>
      <w:r w:rsidRPr="00F50CA1">
        <w:rPr>
          <w:lang w:eastAsia="hu-HU"/>
        </w:rPr>
        <w:t>a</w:t>
      </w:r>
      <w:proofErr w:type="spellEnd"/>
      <w:r w:rsidRPr="00F50CA1">
        <w:rPr>
          <w:lang w:eastAsia="hu-HU"/>
        </w:rPr>
        <w:t xml:space="preserve"> lakókörnyezeti higiénia megtartásában való közreműködést,</w:t>
      </w:r>
    </w:p>
    <w:p w14:paraId="44DF677D" w14:textId="77777777" w:rsidR="00C00BEA" w:rsidRPr="00F50CA1" w:rsidRDefault="00C00BEA" w:rsidP="00C00BEA">
      <w:pPr>
        <w:ind w:firstLine="240"/>
        <w:rPr>
          <w:lang w:eastAsia="hu-HU"/>
        </w:rPr>
      </w:pPr>
      <w:r w:rsidRPr="00F50CA1">
        <w:rPr>
          <w:iCs/>
          <w:lang w:eastAsia="hu-HU"/>
        </w:rPr>
        <w:t xml:space="preserve">b) </w:t>
      </w:r>
      <w:r w:rsidRPr="00F50CA1">
        <w:rPr>
          <w:lang w:eastAsia="hu-HU"/>
        </w:rPr>
        <w:t>a háztartási tevékenységben való közreműködést,</w:t>
      </w:r>
    </w:p>
    <w:p w14:paraId="49921215" w14:textId="77777777" w:rsidR="00D17B0F" w:rsidRPr="00F50CA1" w:rsidRDefault="00C00BEA" w:rsidP="00C00BEA">
      <w:pPr>
        <w:ind w:firstLine="240"/>
        <w:rPr>
          <w:lang w:eastAsia="hu-HU"/>
        </w:rPr>
      </w:pPr>
      <w:r w:rsidRPr="00F50CA1">
        <w:rPr>
          <w:iCs/>
          <w:lang w:eastAsia="hu-HU"/>
        </w:rPr>
        <w:t xml:space="preserve">c) </w:t>
      </w:r>
      <w:r w:rsidRPr="00F50CA1">
        <w:rPr>
          <w:lang w:eastAsia="hu-HU"/>
        </w:rPr>
        <w:t xml:space="preserve">a veszélyhelyzetek kialakulásának megelőzésében és a kialakult veszélyhelyzet </w:t>
      </w:r>
    </w:p>
    <w:p w14:paraId="03CC8A25" w14:textId="77777777" w:rsidR="00C00BEA" w:rsidRPr="00F50CA1" w:rsidRDefault="00D4294B" w:rsidP="00C00BEA">
      <w:pPr>
        <w:ind w:firstLine="240"/>
        <w:rPr>
          <w:lang w:eastAsia="hu-HU"/>
        </w:rPr>
      </w:pPr>
      <w:r w:rsidRPr="00F50CA1">
        <w:rPr>
          <w:lang w:eastAsia="hu-HU"/>
        </w:rPr>
        <w:t xml:space="preserve">   </w:t>
      </w:r>
      <w:r w:rsidR="00C00BEA" w:rsidRPr="00F50CA1">
        <w:rPr>
          <w:lang w:eastAsia="hu-HU"/>
        </w:rPr>
        <w:t>elhárításában történő segítségnyújtást,</w:t>
      </w:r>
    </w:p>
    <w:p w14:paraId="58DC711A" w14:textId="77777777" w:rsidR="00C00BEA" w:rsidRPr="00F50CA1" w:rsidRDefault="00C00BEA" w:rsidP="00C00BEA">
      <w:pPr>
        <w:ind w:firstLine="240"/>
        <w:rPr>
          <w:lang w:eastAsia="hu-HU"/>
        </w:rPr>
      </w:pPr>
      <w:r w:rsidRPr="00F50CA1">
        <w:rPr>
          <w:iCs/>
          <w:lang w:eastAsia="hu-HU"/>
        </w:rPr>
        <w:t xml:space="preserve">d) </w:t>
      </w:r>
      <w:r w:rsidRPr="00F50CA1">
        <w:rPr>
          <w:lang w:eastAsia="hu-HU"/>
        </w:rPr>
        <w:t>szükség esetén a bentlakásos szociális intézménybe történő beköltözés segítését.</w:t>
      </w:r>
    </w:p>
    <w:p w14:paraId="1BEBCD1C" w14:textId="77777777" w:rsidR="00C00BEA" w:rsidRPr="00F50CA1" w:rsidRDefault="00C00BEA" w:rsidP="00D17B0F">
      <w:pPr>
        <w:rPr>
          <w:lang w:eastAsia="hu-HU"/>
        </w:rPr>
      </w:pPr>
      <w:r w:rsidRPr="00F50CA1">
        <w:rPr>
          <w:lang w:eastAsia="hu-HU"/>
        </w:rPr>
        <w:t>Személyi gondozás keretében biztosítani kell</w:t>
      </w:r>
    </w:p>
    <w:p w14:paraId="40287CC5" w14:textId="77777777" w:rsidR="00C00BEA" w:rsidRPr="00F50CA1" w:rsidRDefault="00C00BEA" w:rsidP="00C00BEA">
      <w:pPr>
        <w:ind w:firstLine="240"/>
        <w:rPr>
          <w:lang w:eastAsia="hu-HU"/>
        </w:rPr>
      </w:pPr>
      <w:r w:rsidRPr="00F50CA1">
        <w:rPr>
          <w:iCs/>
          <w:lang w:eastAsia="hu-HU"/>
        </w:rPr>
        <w:t xml:space="preserve">a) </w:t>
      </w:r>
      <w:r w:rsidRPr="00F50CA1">
        <w:rPr>
          <w:lang w:eastAsia="hu-HU"/>
        </w:rPr>
        <w:t>az ellátást igénybe vevővel a segítő kapcsolat kialakítását és fenntartását,</w:t>
      </w:r>
    </w:p>
    <w:p w14:paraId="6C4763FC" w14:textId="77777777" w:rsidR="00C00BEA" w:rsidRPr="00F50CA1" w:rsidRDefault="00C00BEA" w:rsidP="00C00BEA">
      <w:pPr>
        <w:ind w:firstLine="240"/>
        <w:rPr>
          <w:lang w:eastAsia="hu-HU"/>
        </w:rPr>
      </w:pPr>
      <w:r w:rsidRPr="00F50CA1">
        <w:rPr>
          <w:iCs/>
          <w:lang w:eastAsia="hu-HU"/>
        </w:rPr>
        <w:t xml:space="preserve">b) </w:t>
      </w:r>
      <w:r w:rsidRPr="00F50CA1">
        <w:rPr>
          <w:lang w:eastAsia="hu-HU"/>
        </w:rPr>
        <w:t>a gondozási és ápolási feladatok elvégzését,</w:t>
      </w:r>
    </w:p>
    <w:p w14:paraId="09D3B343" w14:textId="77777777" w:rsidR="00EA3A0A" w:rsidRPr="00F50CA1" w:rsidRDefault="00C00BEA" w:rsidP="00B01FC6">
      <w:pPr>
        <w:ind w:firstLine="240"/>
        <w:rPr>
          <w:lang w:eastAsia="hu-HU"/>
        </w:rPr>
      </w:pPr>
      <w:r w:rsidRPr="00F50CA1">
        <w:rPr>
          <w:iCs/>
          <w:lang w:eastAsia="hu-HU"/>
        </w:rPr>
        <w:t xml:space="preserve">c) </w:t>
      </w:r>
      <w:r w:rsidR="00756EF5" w:rsidRPr="00F50CA1">
        <w:rPr>
          <w:lang w:eastAsia="hu-HU"/>
        </w:rPr>
        <w:t>a szociális segítés keretében biztosított</w:t>
      </w:r>
      <w:r w:rsidRPr="00F50CA1">
        <w:rPr>
          <w:lang w:eastAsia="hu-HU"/>
        </w:rPr>
        <w:t xml:space="preserve"> feladatokat.</w:t>
      </w:r>
    </w:p>
    <w:p w14:paraId="1990B66F" w14:textId="77777777" w:rsidR="00EA3A0A" w:rsidRPr="00F50CA1" w:rsidRDefault="00EA3A0A" w:rsidP="00BB7284">
      <w:pPr>
        <w:ind w:right="102"/>
        <w:jc w:val="both"/>
        <w:rPr>
          <w:b/>
          <w:u w:val="single"/>
        </w:rPr>
      </w:pPr>
    </w:p>
    <w:p w14:paraId="5FB3706D" w14:textId="77777777" w:rsidR="00A36F45" w:rsidRPr="00F50CA1" w:rsidRDefault="00EA719E" w:rsidP="00BB7284">
      <w:pPr>
        <w:ind w:right="102"/>
        <w:jc w:val="both"/>
        <w:rPr>
          <w:b/>
          <w:u w:val="single"/>
        </w:rPr>
      </w:pPr>
      <w:r w:rsidRPr="00F50CA1">
        <w:rPr>
          <w:b/>
          <w:u w:val="single"/>
        </w:rPr>
        <w:t>A fela</w:t>
      </w:r>
      <w:r w:rsidR="00BB7284" w:rsidRPr="00F50CA1">
        <w:rPr>
          <w:b/>
          <w:u w:val="single"/>
        </w:rPr>
        <w:t>datellátás szakmai tartalma:</w:t>
      </w:r>
    </w:p>
    <w:p w14:paraId="01ECF6F8" w14:textId="77777777" w:rsidR="00D17B0F" w:rsidRPr="00F50CA1" w:rsidRDefault="00D17B0F" w:rsidP="00BB7284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A házi segítségnyújtás tevékenységei és résztevékenységei</w:t>
      </w:r>
    </w:p>
    <w:p w14:paraId="7ACB34BF" w14:textId="77777777" w:rsidR="00D17B0F" w:rsidRPr="00F50CA1" w:rsidRDefault="00D17B0F" w:rsidP="00D17B0F">
      <w:pPr>
        <w:suppressAutoHyphens w:val="0"/>
        <w:ind w:firstLine="240"/>
        <w:rPr>
          <w:u w:val="single"/>
          <w:lang w:eastAsia="hu-HU"/>
        </w:rPr>
      </w:pPr>
      <w:r w:rsidRPr="00F50CA1">
        <w:rPr>
          <w:u w:val="single"/>
          <w:lang w:eastAsia="hu-HU"/>
        </w:rPr>
        <w:t>Szociális segítés keretében:</w:t>
      </w:r>
    </w:p>
    <w:p w14:paraId="60B38D7B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A lakókörnyezeti higiénia megtartásában való közreműködés körében:</w:t>
      </w:r>
    </w:p>
    <w:p w14:paraId="63478F75" w14:textId="77777777" w:rsidR="00BB7284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- takarítás a lakás életvitelszerűen használt helyiségeiben (hálószobában, fürdőszobában, </w:t>
      </w:r>
      <w:r w:rsidR="00BB7284" w:rsidRPr="00F50CA1">
        <w:rPr>
          <w:lang w:eastAsia="hu-HU"/>
        </w:rPr>
        <w:t xml:space="preserve"> </w:t>
      </w:r>
    </w:p>
    <w:p w14:paraId="4B576B4C" w14:textId="77777777" w:rsidR="00D17B0F" w:rsidRPr="00F50CA1" w:rsidRDefault="00BB7284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   </w:t>
      </w:r>
      <w:r w:rsidR="00D17B0F" w:rsidRPr="00F50CA1">
        <w:rPr>
          <w:lang w:eastAsia="hu-HU"/>
        </w:rPr>
        <w:t>konyhában és illemhelyiségben)</w:t>
      </w:r>
    </w:p>
    <w:p w14:paraId="73BC1CBF" w14:textId="77777777" w:rsidR="00B01FC6" w:rsidRPr="00F50CA1" w:rsidRDefault="00B01FC6" w:rsidP="00D17B0F">
      <w:pPr>
        <w:suppressAutoHyphens w:val="0"/>
        <w:ind w:firstLine="240"/>
        <w:rPr>
          <w:lang w:eastAsia="hu-HU"/>
        </w:rPr>
      </w:pPr>
    </w:p>
    <w:p w14:paraId="12A7B8EF" w14:textId="77777777" w:rsidR="00B01FC6" w:rsidRPr="00F50CA1" w:rsidRDefault="00B01FC6" w:rsidP="00B01FC6">
      <w:pPr>
        <w:numPr>
          <w:ilvl w:val="0"/>
          <w:numId w:val="25"/>
        </w:numPr>
        <w:suppressAutoHyphens w:val="0"/>
        <w:jc w:val="center"/>
        <w:rPr>
          <w:lang w:eastAsia="hu-HU"/>
        </w:rPr>
      </w:pPr>
      <w:r w:rsidRPr="00F50CA1">
        <w:rPr>
          <w:lang w:eastAsia="hu-HU"/>
        </w:rPr>
        <w:t>5 -</w:t>
      </w:r>
    </w:p>
    <w:p w14:paraId="476E71E1" w14:textId="77777777" w:rsidR="00B01FC6" w:rsidRPr="00F50CA1" w:rsidRDefault="00B01FC6" w:rsidP="00D17B0F">
      <w:pPr>
        <w:suppressAutoHyphens w:val="0"/>
        <w:ind w:firstLine="240"/>
        <w:rPr>
          <w:lang w:eastAsia="hu-HU"/>
        </w:rPr>
      </w:pPr>
    </w:p>
    <w:p w14:paraId="7313A265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mosás</w:t>
      </w:r>
    </w:p>
    <w:p w14:paraId="5349FED7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vasalás</w:t>
      </w:r>
    </w:p>
    <w:p w14:paraId="58C26B93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A háztartási tevékenységben való közreműködés körében:</w:t>
      </w:r>
    </w:p>
    <w:p w14:paraId="35A5CEB4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bevásárlás (személyes szükséglet mértékében)</w:t>
      </w:r>
      <w:r w:rsidR="00BB7284" w:rsidRPr="00F50CA1">
        <w:rPr>
          <w:lang w:eastAsia="hu-HU"/>
        </w:rPr>
        <w:t>, gyógyszer kiváltása</w:t>
      </w:r>
    </w:p>
    <w:p w14:paraId="34F7A33D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segítségnyújtás ételkészítésben és az étkezés előkészítésében</w:t>
      </w:r>
    </w:p>
    <w:p w14:paraId="1B3E1874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mosogatás</w:t>
      </w:r>
    </w:p>
    <w:p w14:paraId="383CE3F2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ruhajavítás</w:t>
      </w:r>
    </w:p>
    <w:p w14:paraId="13019189" w14:textId="77777777" w:rsidR="00BB7284" w:rsidRPr="00F50CA1" w:rsidRDefault="00BB7284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ágyazás, ágyneműcsere</w:t>
      </w:r>
    </w:p>
    <w:p w14:paraId="3E38E759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közkútról, fúrtkútról vízhordás</w:t>
      </w:r>
    </w:p>
    <w:p w14:paraId="28100C1D" w14:textId="77777777" w:rsidR="00BB7284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- tüzelő behordása kályhához, egyedi fűtés beindítása (kivéve, ha ez a tevékenység egyéb </w:t>
      </w:r>
    </w:p>
    <w:p w14:paraId="0AAD72A7" w14:textId="77777777" w:rsidR="00D17B0F" w:rsidRPr="00F50CA1" w:rsidRDefault="00BB7284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  </w:t>
      </w:r>
      <w:r w:rsidR="00D17B0F" w:rsidRPr="00F50CA1">
        <w:rPr>
          <w:lang w:eastAsia="hu-HU"/>
        </w:rPr>
        <w:t>szakmai kompetenciát igényel)</w:t>
      </w:r>
    </w:p>
    <w:p w14:paraId="3B143A66" w14:textId="77777777" w:rsidR="00D17B0F" w:rsidRPr="00F50CA1" w:rsidRDefault="00BB7284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- télen </w:t>
      </w:r>
      <w:proofErr w:type="spellStart"/>
      <w:r w:rsidRPr="00F50CA1">
        <w:rPr>
          <w:lang w:eastAsia="hu-HU"/>
        </w:rPr>
        <w:t>hó</w:t>
      </w:r>
      <w:r w:rsidR="00D17B0F" w:rsidRPr="00F50CA1">
        <w:rPr>
          <w:lang w:eastAsia="hu-HU"/>
        </w:rPr>
        <w:t>eltakarítás</w:t>
      </w:r>
      <w:proofErr w:type="spellEnd"/>
      <w:r w:rsidR="00D17B0F" w:rsidRPr="00F50CA1">
        <w:rPr>
          <w:lang w:eastAsia="hu-HU"/>
        </w:rPr>
        <w:t xml:space="preserve"> és síkosság-mentesítés a lakás bejárata előtt</w:t>
      </w:r>
    </w:p>
    <w:p w14:paraId="12112AB5" w14:textId="77777777" w:rsidR="00BB7284" w:rsidRPr="00F50CA1" w:rsidRDefault="00D17B0F" w:rsidP="00BB7284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kísérés</w:t>
      </w:r>
      <w:r w:rsidR="007023D4" w:rsidRPr="00F50CA1">
        <w:rPr>
          <w:lang w:eastAsia="hu-HU"/>
        </w:rPr>
        <w:t>.</w:t>
      </w:r>
    </w:p>
    <w:p w14:paraId="37A01874" w14:textId="77777777" w:rsidR="00D4294B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Segítségnyújtás veszélyhelyzet kialakulásának megelőzésében és a kialakult veszélyhelyzet </w:t>
      </w:r>
    </w:p>
    <w:p w14:paraId="13D6E48C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elhárításában</w:t>
      </w:r>
    </w:p>
    <w:p w14:paraId="360A907F" w14:textId="77777777" w:rsidR="00BB7284" w:rsidRPr="00F50CA1" w:rsidRDefault="00D17B0F" w:rsidP="00D04C0B">
      <w:pPr>
        <w:suppressAutoHyphens w:val="0"/>
        <w:spacing w:line="360" w:lineRule="auto"/>
        <w:ind w:firstLine="240"/>
        <w:rPr>
          <w:lang w:eastAsia="hu-HU"/>
        </w:rPr>
      </w:pPr>
      <w:r w:rsidRPr="00F50CA1">
        <w:rPr>
          <w:lang w:eastAsia="hu-HU"/>
        </w:rPr>
        <w:t>Szükség esetén a bentlakásos szociális intézménybe történő beköltözés segítése</w:t>
      </w:r>
      <w:r w:rsidR="007023D4" w:rsidRPr="00F50CA1">
        <w:rPr>
          <w:lang w:eastAsia="hu-HU"/>
        </w:rPr>
        <w:t>.</w:t>
      </w:r>
    </w:p>
    <w:p w14:paraId="4E563679" w14:textId="77777777" w:rsidR="00D17B0F" w:rsidRPr="00F50CA1" w:rsidRDefault="00B02F1B" w:rsidP="00D17B0F">
      <w:pPr>
        <w:suppressAutoHyphens w:val="0"/>
        <w:ind w:firstLine="240"/>
        <w:rPr>
          <w:i/>
          <w:u w:val="single"/>
          <w:lang w:eastAsia="hu-HU"/>
        </w:rPr>
      </w:pPr>
      <w:r w:rsidRPr="00F50CA1">
        <w:rPr>
          <w:i/>
          <w:u w:val="single"/>
          <w:lang w:eastAsia="hu-HU"/>
        </w:rPr>
        <w:t>Személyi gondozás esetében</w:t>
      </w:r>
      <w:r w:rsidR="00D17B0F" w:rsidRPr="00F50CA1">
        <w:rPr>
          <w:i/>
          <w:u w:val="single"/>
          <w:lang w:eastAsia="hu-HU"/>
        </w:rPr>
        <w:t>:</w:t>
      </w:r>
    </w:p>
    <w:p w14:paraId="5C748DBB" w14:textId="77777777" w:rsidR="00B02F1B" w:rsidRPr="00F50CA1" w:rsidRDefault="00B02F1B" w:rsidP="00B02F1B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Sz</w:t>
      </w:r>
      <w:r w:rsidR="004A2896" w:rsidRPr="00F50CA1">
        <w:rPr>
          <w:lang w:eastAsia="hu-HU"/>
        </w:rPr>
        <w:t>ociális segítés keretében biztosított feladatokon túl,</w:t>
      </w:r>
    </w:p>
    <w:p w14:paraId="7E6E2D99" w14:textId="77777777" w:rsidR="00CE2E2E" w:rsidRPr="00F50CA1" w:rsidRDefault="00CE2E2E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Személyi gondozás keretében:</w:t>
      </w:r>
    </w:p>
    <w:p w14:paraId="63D851A6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Az ellátást igénybe vevővel segítő kapcsolat kialakítása és fenntartása körében:</w:t>
      </w:r>
    </w:p>
    <w:p w14:paraId="7CC12BF0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információnyújtás, tanácsadás és mentális támogatás</w:t>
      </w:r>
    </w:p>
    <w:p w14:paraId="19BF7FD7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családdal, ismerősökkel való kapcsolattartás segítése</w:t>
      </w:r>
    </w:p>
    <w:p w14:paraId="62981313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az egészség megőrzésére irányuló aktív szabadidős tevékenységben való közreműködés</w:t>
      </w:r>
    </w:p>
    <w:p w14:paraId="7F20B40A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ügyintézés az ellátott érdekeinek védelmében</w:t>
      </w:r>
    </w:p>
    <w:p w14:paraId="24A7D24E" w14:textId="77777777" w:rsidR="00B01FC6" w:rsidRPr="00F50CA1" w:rsidRDefault="00B01FC6" w:rsidP="00D17B0F">
      <w:pPr>
        <w:suppressAutoHyphens w:val="0"/>
        <w:ind w:firstLine="240"/>
        <w:rPr>
          <w:lang w:eastAsia="hu-HU"/>
        </w:rPr>
        <w:sectPr w:rsidR="00B01FC6" w:rsidRPr="00F50CA1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3BB8C0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Gondozási és ápolási feladatok körében:</w:t>
      </w:r>
    </w:p>
    <w:p w14:paraId="6F2B835A" w14:textId="77777777" w:rsidR="00486DD6" w:rsidRPr="00F50CA1" w:rsidRDefault="00486DD6" w:rsidP="00D17B0F">
      <w:pPr>
        <w:suppressAutoHyphens w:val="0"/>
        <w:ind w:firstLine="240"/>
        <w:rPr>
          <w:lang w:eastAsia="hu-HU"/>
        </w:rPr>
        <w:sectPr w:rsidR="00486DD6" w:rsidRPr="00F50CA1" w:rsidSect="00B01FC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35AF938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mosdatás</w:t>
      </w:r>
    </w:p>
    <w:p w14:paraId="0417DE58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fürdetés</w:t>
      </w:r>
    </w:p>
    <w:p w14:paraId="22B99955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öltöztetés</w:t>
      </w:r>
    </w:p>
    <w:p w14:paraId="453C10AB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ágyazás, ágyneműcsere</w:t>
      </w:r>
    </w:p>
    <w:p w14:paraId="2C585234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- </w:t>
      </w:r>
      <w:proofErr w:type="spellStart"/>
      <w:r w:rsidRPr="00F50CA1">
        <w:rPr>
          <w:lang w:eastAsia="hu-HU"/>
        </w:rPr>
        <w:t>inkontinens</w:t>
      </w:r>
      <w:proofErr w:type="spellEnd"/>
      <w:r w:rsidRPr="00F50CA1">
        <w:rPr>
          <w:lang w:eastAsia="hu-HU"/>
        </w:rPr>
        <w:t xml:space="preserve"> beteg ellátása, testfelület tisztítása, kezelése</w:t>
      </w:r>
    </w:p>
    <w:p w14:paraId="535665D0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haj, arcszőrzet ápolás</w:t>
      </w:r>
    </w:p>
    <w:p w14:paraId="348CBCFF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száj, fog és protézis ápolás</w:t>
      </w:r>
      <w:r w:rsidR="000E6766" w:rsidRPr="00F50CA1">
        <w:rPr>
          <w:lang w:eastAsia="hu-HU"/>
        </w:rPr>
        <w:t>a</w:t>
      </w:r>
    </w:p>
    <w:p w14:paraId="163B53B6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körömápolás, bőrápolás</w:t>
      </w:r>
    </w:p>
    <w:p w14:paraId="7D07351F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folyadékpótlás, étkeztetés (segédeszköz nélkül)</w:t>
      </w:r>
    </w:p>
    <w:p w14:paraId="188DD575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mozgatás ágyban</w:t>
      </w:r>
    </w:p>
    <w:p w14:paraId="1442B243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- </w:t>
      </w:r>
      <w:proofErr w:type="spellStart"/>
      <w:r w:rsidRPr="00F50CA1">
        <w:rPr>
          <w:lang w:eastAsia="hu-HU"/>
        </w:rPr>
        <w:t>decubitus</w:t>
      </w:r>
      <w:proofErr w:type="spellEnd"/>
      <w:r w:rsidRPr="00F50CA1">
        <w:rPr>
          <w:lang w:eastAsia="hu-HU"/>
        </w:rPr>
        <w:t xml:space="preserve"> megelőzés</w:t>
      </w:r>
    </w:p>
    <w:p w14:paraId="5DBD7620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felületi sebkezelés</w:t>
      </w:r>
    </w:p>
    <w:p w14:paraId="486995E5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 xml:space="preserve">- </w:t>
      </w:r>
      <w:proofErr w:type="spellStart"/>
      <w:r w:rsidRPr="00F50CA1">
        <w:rPr>
          <w:lang w:eastAsia="hu-HU"/>
        </w:rPr>
        <w:t>sztómazsák</w:t>
      </w:r>
      <w:proofErr w:type="spellEnd"/>
      <w:r w:rsidRPr="00F50CA1">
        <w:rPr>
          <w:lang w:eastAsia="hu-HU"/>
        </w:rPr>
        <w:t xml:space="preserve"> cseréje</w:t>
      </w:r>
    </w:p>
    <w:p w14:paraId="15A85E17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gyógyszer adagolása, gyógyszerelés monitorozása</w:t>
      </w:r>
    </w:p>
    <w:p w14:paraId="772E6168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vérnyomás és vércukor mérése</w:t>
      </w:r>
    </w:p>
    <w:p w14:paraId="495BD6CE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hely- és helyzetváltoztatás segítése lakáson belül és kívül</w:t>
      </w:r>
    </w:p>
    <w:p w14:paraId="634C78C5" w14:textId="77777777" w:rsidR="00CE2E2E" w:rsidRPr="00F50CA1" w:rsidRDefault="00D17B0F" w:rsidP="004A2896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kényelmi és gyógyászati segédeszközök b</w:t>
      </w:r>
      <w:r w:rsidR="004A2896" w:rsidRPr="00F50CA1">
        <w:rPr>
          <w:lang w:eastAsia="hu-HU"/>
        </w:rPr>
        <w:t>eszerzésében való közreműködés,</w:t>
      </w:r>
    </w:p>
    <w:p w14:paraId="07C218E7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kényelmi és gyógyászati segédeszközök használatának betanítása, karbantartásában való segítségnyújtás</w:t>
      </w:r>
    </w:p>
    <w:p w14:paraId="3C4208A5" w14:textId="77777777" w:rsidR="00D17B0F" w:rsidRPr="00F50CA1" w:rsidRDefault="00D17B0F" w:rsidP="00D17B0F">
      <w:pPr>
        <w:suppressAutoHyphens w:val="0"/>
        <w:ind w:firstLine="240"/>
        <w:rPr>
          <w:lang w:eastAsia="hu-HU"/>
        </w:rPr>
      </w:pPr>
      <w:r w:rsidRPr="00F50CA1">
        <w:rPr>
          <w:lang w:eastAsia="hu-HU"/>
        </w:rPr>
        <w:t>- a háziorvos írásos rendelésén alapuló terápia követése (a tevékenység elvégzéséhez való kompetencia határáig)</w:t>
      </w:r>
      <w:r w:rsidR="007023D4" w:rsidRPr="00F50CA1">
        <w:rPr>
          <w:lang w:eastAsia="hu-HU"/>
        </w:rPr>
        <w:t>.</w:t>
      </w:r>
    </w:p>
    <w:p w14:paraId="4C527AA8" w14:textId="77777777" w:rsidR="00486DD6" w:rsidRPr="00F50CA1" w:rsidRDefault="00486DD6">
      <w:pPr>
        <w:ind w:right="102"/>
        <w:jc w:val="both"/>
        <w:rPr>
          <w:i/>
        </w:rPr>
        <w:sectPr w:rsidR="00486DD6" w:rsidRPr="00F50CA1" w:rsidSect="00B01FC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385B45" w14:textId="77777777" w:rsidR="00EB0E7F" w:rsidRPr="00F50CA1" w:rsidRDefault="00EB0E7F">
      <w:pPr>
        <w:ind w:right="102"/>
        <w:jc w:val="both"/>
        <w:rPr>
          <w:i/>
        </w:rPr>
      </w:pPr>
    </w:p>
    <w:p w14:paraId="7412308B" w14:textId="77777777" w:rsidR="00B01FC6" w:rsidRPr="00F50CA1" w:rsidRDefault="00B01FC6" w:rsidP="00D04C0B">
      <w:pPr>
        <w:ind w:right="102"/>
        <w:sectPr w:rsidR="00B01FC6" w:rsidRPr="00F50CA1" w:rsidSect="00B01FC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DD3376" w14:textId="77777777" w:rsidR="00D04C0B" w:rsidRPr="00F50CA1" w:rsidRDefault="00D04C0B" w:rsidP="00D04C0B">
      <w:pPr>
        <w:ind w:right="102"/>
      </w:pPr>
    </w:p>
    <w:p w14:paraId="590C3685" w14:textId="77777777" w:rsidR="00E60524" w:rsidRPr="00F50CA1" w:rsidRDefault="00E60524" w:rsidP="00D04C0B">
      <w:pPr>
        <w:ind w:right="102"/>
      </w:pPr>
    </w:p>
    <w:p w14:paraId="44946183" w14:textId="77777777" w:rsidR="00D04C0B" w:rsidRPr="00F50CA1" w:rsidRDefault="00D04C0B" w:rsidP="00D04C0B">
      <w:pPr>
        <w:ind w:right="102"/>
        <w:jc w:val="center"/>
      </w:pPr>
      <w:r w:rsidRPr="00F50CA1">
        <w:t>- 6 -</w:t>
      </w:r>
    </w:p>
    <w:p w14:paraId="0B6DA63A" w14:textId="77777777" w:rsidR="00E60524" w:rsidRPr="00F50CA1" w:rsidRDefault="00E60524">
      <w:pPr>
        <w:ind w:right="102"/>
        <w:jc w:val="both"/>
        <w:rPr>
          <w:i/>
        </w:rPr>
      </w:pPr>
    </w:p>
    <w:p w14:paraId="088EA510" w14:textId="77777777" w:rsidR="00A36F45" w:rsidRPr="00F50CA1" w:rsidRDefault="00A36F45">
      <w:pPr>
        <w:ind w:right="102"/>
        <w:jc w:val="both"/>
        <w:rPr>
          <w:b/>
          <w:u w:val="single"/>
        </w:rPr>
      </w:pPr>
      <w:r w:rsidRPr="00F50CA1">
        <w:rPr>
          <w:b/>
          <w:u w:val="single"/>
        </w:rPr>
        <w:t>Az ellátás céljai:</w:t>
      </w:r>
    </w:p>
    <w:p w14:paraId="635F0DCF" w14:textId="77777777" w:rsidR="00EA719E" w:rsidRPr="00F50CA1" w:rsidRDefault="00A36F45">
      <w:pPr>
        <w:ind w:right="102"/>
        <w:jc w:val="both"/>
      </w:pPr>
      <w:r w:rsidRPr="00F50CA1">
        <w:t>-</w:t>
      </w:r>
      <w:r w:rsidR="00EA719E" w:rsidRPr="00F50CA1">
        <w:t xml:space="preserve"> Olyan bizalmon alapuló személyes segítő kapcsolat kialakítása és fenntartása, melynek során a segítséget kérő fenntartások nélkül terjesztheti elő kérését</w:t>
      </w:r>
      <w:r w:rsidR="00044B10" w:rsidRPr="00F50CA1">
        <w:t>,</w:t>
      </w:r>
      <w:r w:rsidR="00EA719E" w:rsidRPr="00F50CA1">
        <w:t xml:space="preserve"> és amelyben biztonságban érzi magát.</w:t>
      </w:r>
    </w:p>
    <w:p w14:paraId="50A1A47A" w14:textId="77777777" w:rsidR="00A36F45" w:rsidRPr="00F50CA1" w:rsidRDefault="00A36F45">
      <w:pPr>
        <w:ind w:right="102"/>
        <w:jc w:val="both"/>
      </w:pPr>
      <w:r w:rsidRPr="00F50CA1">
        <w:t>- Az orvossal folytatott konzultáció során meghatározott feladatok szakszerű elvégzése, szükség esetén az otthonápolási szolgálattal való kapcsolat felvétele.</w:t>
      </w:r>
    </w:p>
    <w:p w14:paraId="642FB3D6" w14:textId="77777777" w:rsidR="00A36F45" w:rsidRPr="00F50CA1" w:rsidRDefault="00A36F45" w:rsidP="00A36F45">
      <w:pPr>
        <w:ind w:left="-30"/>
        <w:jc w:val="both"/>
      </w:pPr>
      <w:r w:rsidRPr="00F50CA1">
        <w:t>- Az ellátott személy és lakókörnyezetének tisztán tartásában való teljes, vagy részleges segítségnyújtás, figyelembe véve az ellátott aktivitását, meglévő képességeit.</w:t>
      </w:r>
    </w:p>
    <w:p w14:paraId="1512F894" w14:textId="77777777" w:rsidR="00A36F45" w:rsidRPr="00F50CA1" w:rsidRDefault="00A36F45" w:rsidP="00A36F45">
      <w:pPr>
        <w:ind w:left="-30"/>
        <w:jc w:val="both"/>
      </w:pPr>
      <w:r w:rsidRPr="00F50CA1">
        <w:t>- Az ellátott háztartásának vitelében való segítségnyújtás, figyelembe véve az ellátott egészségi állapotát, élethelyzetét és meglévő képességeit.</w:t>
      </w:r>
    </w:p>
    <w:p w14:paraId="13D70575" w14:textId="77777777" w:rsidR="00A36F45" w:rsidRPr="00F50CA1" w:rsidRDefault="00A36F45" w:rsidP="00A36F45">
      <w:pPr>
        <w:ind w:left="-30"/>
        <w:jc w:val="both"/>
      </w:pPr>
      <w:r w:rsidRPr="00F50CA1">
        <w:t>- Az ellátott társas kapcsolatainak fenntartása, ápolása.</w:t>
      </w:r>
    </w:p>
    <w:p w14:paraId="3AF91C1E" w14:textId="77777777" w:rsidR="00A36F45" w:rsidRPr="00F50CA1" w:rsidRDefault="00A36F45" w:rsidP="00A36F45">
      <w:pPr>
        <w:ind w:left="-30"/>
        <w:jc w:val="both"/>
      </w:pPr>
      <w:r w:rsidRPr="00F50CA1">
        <w:t>- A személy biztonságát szolgáló körülmények megteremtése, a felmerülhető veszélyforrások elhárítása, felkészülés a veszélyhelyzet kezelésére. Prevenció.</w:t>
      </w:r>
    </w:p>
    <w:p w14:paraId="01B870BC" w14:textId="77777777" w:rsidR="00044B10" w:rsidRPr="00F50CA1" w:rsidRDefault="00044B10" w:rsidP="00044B10">
      <w:pPr>
        <w:ind w:right="102"/>
        <w:jc w:val="both"/>
      </w:pPr>
      <w:r w:rsidRPr="00F50CA1">
        <w:t>- Olyan közösségi, szabadidős programok szervezése, ahol az ellátottak kapcsolatot tarthatnak a községben élőkkel, azonos érdeklődési körűekkel vagy életkorúakkal, ahol hasznos tanácsokat kaphatnak pl.: az egészségmegőrzés, betegségmegelőzés témakörökben.</w:t>
      </w:r>
    </w:p>
    <w:p w14:paraId="1BC99ADD" w14:textId="77777777" w:rsidR="00044B10" w:rsidRPr="00F50CA1" w:rsidRDefault="00044B10" w:rsidP="00044B10">
      <w:pPr>
        <w:jc w:val="both"/>
      </w:pPr>
      <w:r w:rsidRPr="00F50CA1">
        <w:t>- A szociális, egészségügyi illetve egyéb közszolgáltatásokhoz való eljutás, az abban való segítségnyújtás biztosítása, ügyintézés.</w:t>
      </w:r>
    </w:p>
    <w:p w14:paraId="2046DD77" w14:textId="77777777" w:rsidR="00044B10" w:rsidRPr="00F50CA1" w:rsidRDefault="00044B10" w:rsidP="00044B10">
      <w:pPr>
        <w:jc w:val="both"/>
      </w:pPr>
      <w:r w:rsidRPr="00F50CA1">
        <w:t>- Az ellátott állapotának rosszabbodása vagy egyéb körülmény fennállása esetén a bentlakásos intézménybe történő beköltözés és az ottani berendezkedés segítése.</w:t>
      </w:r>
    </w:p>
    <w:p w14:paraId="59AAEC28" w14:textId="77777777" w:rsidR="00A36F45" w:rsidRPr="00F50CA1" w:rsidRDefault="00044B10">
      <w:pPr>
        <w:ind w:right="102"/>
        <w:jc w:val="both"/>
      </w:pPr>
      <w:r w:rsidRPr="00F50CA1">
        <w:t>- Az ellátott szükségleteinek és egészségi állapotának minél pontosabb és szakszerűbb feltárása</w:t>
      </w:r>
      <w:r w:rsidR="00BB7284" w:rsidRPr="00F50CA1">
        <w:t>.</w:t>
      </w:r>
    </w:p>
    <w:p w14:paraId="0D3290C7" w14:textId="77777777" w:rsidR="00A36F45" w:rsidRPr="00F50CA1" w:rsidRDefault="00A36F45">
      <w:pPr>
        <w:ind w:right="102"/>
        <w:jc w:val="both"/>
      </w:pPr>
    </w:p>
    <w:p w14:paraId="67E8D864" w14:textId="77777777" w:rsidR="00EB0E7F" w:rsidRPr="00F50CA1" w:rsidRDefault="00EB0E7F" w:rsidP="00EB0E7F">
      <w:pPr>
        <w:ind w:right="102"/>
        <w:jc w:val="both"/>
        <w:rPr>
          <w:b/>
          <w:u w:val="single"/>
        </w:rPr>
      </w:pPr>
      <w:r w:rsidRPr="00F50CA1">
        <w:rPr>
          <w:b/>
          <w:u w:val="single"/>
        </w:rPr>
        <w:t>A gondozó feladata:</w:t>
      </w:r>
    </w:p>
    <w:p w14:paraId="6AC253B6" w14:textId="77777777" w:rsidR="007023D4" w:rsidRPr="00F50CA1" w:rsidRDefault="007023D4" w:rsidP="007023D4">
      <w:pPr>
        <w:numPr>
          <w:ilvl w:val="0"/>
          <w:numId w:val="21"/>
        </w:numPr>
        <w:ind w:right="102"/>
        <w:jc w:val="both"/>
      </w:pPr>
      <w:r w:rsidRPr="00F50CA1">
        <w:t>Személyes segítő kapcsolat kialakítása.</w:t>
      </w:r>
    </w:p>
    <w:p w14:paraId="3C124FB9" w14:textId="77777777" w:rsidR="007023D4" w:rsidRPr="00F50CA1" w:rsidRDefault="007023D4" w:rsidP="007023D4">
      <w:pPr>
        <w:numPr>
          <w:ilvl w:val="0"/>
          <w:numId w:val="21"/>
        </w:numPr>
        <w:ind w:right="102"/>
        <w:jc w:val="both"/>
      </w:pPr>
      <w:r w:rsidRPr="00F50CA1">
        <w:t xml:space="preserve">A vonatkozó jogszabályban (a személyes gondoskodást nyújtó szociális intézmények szakmai feladatairól és működésük feltételeiről szóló 1/2000.(I.7.) </w:t>
      </w:r>
      <w:proofErr w:type="spellStart"/>
      <w:r w:rsidRPr="00F50CA1">
        <w:t>SzCsM</w:t>
      </w:r>
      <w:proofErr w:type="spellEnd"/>
      <w:r w:rsidRPr="00F50CA1">
        <w:t xml:space="preserve"> rendelet) meghatározott, az igénybevevő által igényelt tevékenységek ellátása.</w:t>
      </w:r>
    </w:p>
    <w:p w14:paraId="2589478C" w14:textId="77777777" w:rsidR="007023D4" w:rsidRPr="00F50CA1" w:rsidRDefault="007023D4" w:rsidP="00EB0E7F">
      <w:pPr>
        <w:ind w:right="102"/>
        <w:jc w:val="both"/>
      </w:pPr>
    </w:p>
    <w:p w14:paraId="1E8A8972" w14:textId="77777777" w:rsidR="007023D4" w:rsidRPr="00F50CA1" w:rsidRDefault="007023D4" w:rsidP="00EB0E7F">
      <w:pPr>
        <w:ind w:right="102"/>
        <w:jc w:val="both"/>
        <w:rPr>
          <w:b/>
          <w:u w:val="single"/>
        </w:rPr>
      </w:pPr>
      <w:r w:rsidRPr="00F50CA1">
        <w:rPr>
          <w:b/>
          <w:u w:val="single"/>
        </w:rPr>
        <w:t xml:space="preserve">A gondozás időtartama: </w:t>
      </w:r>
    </w:p>
    <w:p w14:paraId="43C7AE1C" w14:textId="77777777" w:rsidR="004A2896" w:rsidRPr="00F50CA1" w:rsidRDefault="004A2896" w:rsidP="004A2896">
      <w:pPr>
        <w:widowControl w:val="0"/>
        <w:autoSpaceDE w:val="0"/>
        <w:jc w:val="both"/>
      </w:pPr>
      <w:r w:rsidRPr="00F50CA1">
        <w:t>A házi segítségnyújtást egy fő gondozónő végzi, munkaideje hétfőtől péntekig munkanapokon, 08</w:t>
      </w:r>
      <w:r w:rsidRPr="00F50CA1">
        <w:rPr>
          <w:vertAlign w:val="superscript"/>
        </w:rPr>
        <w:t>00</w:t>
      </w:r>
      <w:r w:rsidRPr="00F50CA1">
        <w:t>-16</w:t>
      </w:r>
      <w:r w:rsidRPr="00F50CA1">
        <w:rPr>
          <w:vertAlign w:val="superscript"/>
        </w:rPr>
        <w:t>00</w:t>
      </w:r>
      <w:r w:rsidRPr="00F50CA1">
        <w:t xml:space="preserve"> óráig tart. </w:t>
      </w:r>
    </w:p>
    <w:p w14:paraId="5E6F3DE3" w14:textId="77777777" w:rsidR="00EB0E7F" w:rsidRPr="00F50CA1" w:rsidRDefault="007023D4" w:rsidP="00CE2E2E">
      <w:pPr>
        <w:ind w:left="-15"/>
        <w:jc w:val="both"/>
      </w:pPr>
      <w:r w:rsidRPr="00F50CA1">
        <w:t>Az egyén igényeitől függően, az orvosi konzultáció és a felmerülő szükséglet szerint ren</w:t>
      </w:r>
      <w:r w:rsidR="00CE2E2E" w:rsidRPr="00F50CA1">
        <w:t>dszeresen, vagy alkalomszerűen.</w:t>
      </w:r>
    </w:p>
    <w:p w14:paraId="6CA625DF" w14:textId="77777777" w:rsidR="00E60524" w:rsidRPr="00F50CA1" w:rsidRDefault="00E60524" w:rsidP="00CE2E2E">
      <w:pPr>
        <w:ind w:left="-15"/>
        <w:jc w:val="both"/>
      </w:pPr>
    </w:p>
    <w:p w14:paraId="3D07D83E" w14:textId="77777777" w:rsidR="009C100E" w:rsidRPr="00F50CA1" w:rsidRDefault="009C100E">
      <w:pPr>
        <w:widowControl w:val="0"/>
        <w:autoSpaceDE w:val="0"/>
        <w:jc w:val="both"/>
      </w:pPr>
    </w:p>
    <w:p w14:paraId="70FFA2A7" w14:textId="77777777" w:rsidR="00EA719E" w:rsidRPr="00F50CA1" w:rsidRDefault="004A2896">
      <w:pPr>
        <w:tabs>
          <w:tab w:val="left" w:pos="3405"/>
        </w:tabs>
        <w:jc w:val="both"/>
        <w:rPr>
          <w:b/>
          <w:u w:val="single"/>
        </w:rPr>
      </w:pPr>
      <w:r w:rsidRPr="00F50CA1">
        <w:rPr>
          <w:b/>
          <w:u w:val="single"/>
        </w:rPr>
        <w:t>IV.  A szolgáltatásról szóló tájékoztatás helyi módja, az</w:t>
      </w:r>
      <w:r w:rsidR="00EA719E" w:rsidRPr="00F50CA1">
        <w:rPr>
          <w:b/>
          <w:u w:val="single"/>
        </w:rPr>
        <w:t xml:space="preserve"> ellátás igénybevételének módja:</w:t>
      </w:r>
    </w:p>
    <w:p w14:paraId="1A0FE299" w14:textId="77777777" w:rsidR="00937F02" w:rsidRPr="00F50CA1" w:rsidRDefault="00937F02">
      <w:pPr>
        <w:jc w:val="both"/>
      </w:pPr>
    </w:p>
    <w:p w14:paraId="6E74B9DB" w14:textId="77777777" w:rsidR="00C274CB" w:rsidRPr="00F50CA1" w:rsidRDefault="00C274CB" w:rsidP="00C274CB">
      <w:pPr>
        <w:jc w:val="both"/>
      </w:pPr>
      <w:r w:rsidRPr="00F50CA1">
        <w:t>Tájékoztatási kötelezettség:</w:t>
      </w:r>
    </w:p>
    <w:p w14:paraId="0F0B0232" w14:textId="77777777" w:rsidR="00C274CB" w:rsidRPr="00F50CA1" w:rsidRDefault="00C274CB" w:rsidP="00C274CB">
      <w:pPr>
        <w:ind w:left="-15"/>
        <w:jc w:val="both"/>
      </w:pPr>
      <w:r w:rsidRPr="00F50CA1">
        <w:t>A Polgármesteri Hivatal munkatársai</w:t>
      </w:r>
      <w:r w:rsidR="00E2135B" w:rsidRPr="00F50CA1">
        <w:t>, illetve a gondozónő</w:t>
      </w:r>
      <w:r w:rsidR="005E0ABF" w:rsidRPr="00F50CA1">
        <w:t xml:space="preserve"> személyesen vagy telefonon</w:t>
      </w:r>
      <w:r w:rsidR="00E2135B" w:rsidRPr="00F50CA1">
        <w:t xml:space="preserve"> tájékoztatja a klienseket </w:t>
      </w:r>
      <w:r w:rsidR="005E0ABF" w:rsidRPr="00F50CA1">
        <w:t>a</w:t>
      </w:r>
      <w:r w:rsidR="00E2135B" w:rsidRPr="00F50CA1">
        <w:t>z igényelhető szolgáltatásról, az ellátás feltételeiről, módjáról, díjáról</w:t>
      </w:r>
      <w:r w:rsidRPr="00F50CA1">
        <w:t xml:space="preserve"> annak érdekében, hogy a kliens önálló döntést hozhasson.</w:t>
      </w:r>
    </w:p>
    <w:p w14:paraId="345FE08D" w14:textId="77777777" w:rsidR="00E2135B" w:rsidRPr="00F50CA1" w:rsidRDefault="00C274CB" w:rsidP="00C274CB">
      <w:pPr>
        <w:autoSpaceDE w:val="0"/>
        <w:jc w:val="both"/>
        <w:rPr>
          <w:rFonts w:eastAsia="Calibri"/>
        </w:rPr>
      </w:pPr>
      <w:r w:rsidRPr="00F50CA1">
        <w:rPr>
          <w:rFonts w:eastAsia="Calibri"/>
        </w:rPr>
        <w:t>A Polgár</w:t>
      </w:r>
      <w:r w:rsidR="00E2135B" w:rsidRPr="00F50CA1">
        <w:rPr>
          <w:rFonts w:eastAsia="Calibri"/>
        </w:rPr>
        <w:t>mesteri Hivatal hirdetőtábláján az igényelhető szociális ellátásokról szóló,</w:t>
      </w:r>
      <w:r w:rsidRPr="00F50CA1">
        <w:rPr>
          <w:rFonts w:eastAsia="Calibri"/>
        </w:rPr>
        <w:t xml:space="preserve"> jól látható helyen kifügg</w:t>
      </w:r>
      <w:r w:rsidR="00E2135B" w:rsidRPr="00F50CA1">
        <w:rPr>
          <w:rFonts w:eastAsia="Calibri"/>
        </w:rPr>
        <w:t>esztett részletes tájékoztató is a lakosok rendelkezésére áll.</w:t>
      </w:r>
    </w:p>
    <w:p w14:paraId="5D365764" w14:textId="77777777" w:rsidR="00C274CB" w:rsidRPr="00F50CA1" w:rsidRDefault="00C274CB" w:rsidP="00C274CB">
      <w:pPr>
        <w:autoSpaceDE w:val="0"/>
        <w:jc w:val="both"/>
        <w:rPr>
          <w:rFonts w:eastAsia="Calibri"/>
        </w:rPr>
      </w:pPr>
    </w:p>
    <w:p w14:paraId="08C36CD3" w14:textId="77777777" w:rsidR="000C2045" w:rsidRPr="00F50CA1" w:rsidRDefault="000C2045" w:rsidP="000C2045">
      <w:pPr>
        <w:widowControl w:val="0"/>
        <w:autoSpaceDE w:val="0"/>
      </w:pPr>
    </w:p>
    <w:p w14:paraId="4C3297CB" w14:textId="77777777" w:rsidR="00E40394" w:rsidRPr="00F50CA1" w:rsidRDefault="00E40394" w:rsidP="000C2045">
      <w:pPr>
        <w:widowControl w:val="0"/>
        <w:autoSpaceDE w:val="0"/>
      </w:pPr>
    </w:p>
    <w:p w14:paraId="4BF628FA" w14:textId="77777777" w:rsidR="000C2045" w:rsidRPr="00F50CA1" w:rsidRDefault="000C2045" w:rsidP="000C2045">
      <w:pPr>
        <w:widowControl w:val="0"/>
        <w:autoSpaceDE w:val="0"/>
      </w:pPr>
    </w:p>
    <w:p w14:paraId="3D8EDDAE" w14:textId="77777777" w:rsidR="000C2045" w:rsidRPr="00F50CA1" w:rsidRDefault="000C2045" w:rsidP="000C2045">
      <w:pPr>
        <w:widowControl w:val="0"/>
        <w:autoSpaceDE w:val="0"/>
        <w:jc w:val="center"/>
      </w:pPr>
      <w:r w:rsidRPr="00F50CA1">
        <w:t>- 7 -</w:t>
      </w:r>
    </w:p>
    <w:p w14:paraId="2CDB3467" w14:textId="77777777" w:rsidR="000C2045" w:rsidRPr="00F50CA1" w:rsidRDefault="000C2045">
      <w:pPr>
        <w:jc w:val="both"/>
      </w:pPr>
    </w:p>
    <w:p w14:paraId="7076253D" w14:textId="77777777" w:rsidR="000C2045" w:rsidRPr="00F50CA1" w:rsidRDefault="00AD3B1A">
      <w:pPr>
        <w:jc w:val="both"/>
        <w:rPr>
          <w:u w:val="single"/>
        </w:rPr>
      </w:pPr>
      <w:r w:rsidRPr="00F50CA1">
        <w:rPr>
          <w:u w:val="single"/>
        </w:rPr>
        <w:t>Az ellátás igénybevételének módja:</w:t>
      </w:r>
    </w:p>
    <w:p w14:paraId="7F7F7C7C" w14:textId="77777777" w:rsidR="00EA7021" w:rsidRPr="00F50CA1" w:rsidRDefault="00EA7021" w:rsidP="00EA7021">
      <w:pPr>
        <w:jc w:val="both"/>
      </w:pPr>
      <w:r w:rsidRPr="00F50CA1">
        <w:t>Az ellátás önkéntes, írásbeli kérelem alapján történik. Jelzést tehet a háziorvos, a családsegítő szolgálat, vagy bárki, aki a lakókörnyezetében ellátatlan idős, vagy szociálisan rászoruló embert észlel.</w:t>
      </w:r>
    </w:p>
    <w:p w14:paraId="58D78D78" w14:textId="77777777" w:rsidR="00AD3B1A" w:rsidRPr="00F50CA1" w:rsidRDefault="00EA719E">
      <w:pPr>
        <w:jc w:val="both"/>
      </w:pPr>
      <w:r w:rsidRPr="00F50CA1">
        <w:t xml:space="preserve">Az ellátás iránti kérelmet az igénybe vevő, illetve törvényes képviselője a </w:t>
      </w:r>
      <w:r w:rsidR="00D41C4B" w:rsidRPr="00F50CA1">
        <w:t>Polgármester H</w:t>
      </w:r>
      <w:r w:rsidRPr="00F50CA1">
        <w:t>ivatalban beszerezhető formanyomtatványon írásban nyújthatja be</w:t>
      </w:r>
      <w:r w:rsidR="009C100E" w:rsidRPr="00F50CA1">
        <w:t xml:space="preserve"> a</w:t>
      </w:r>
      <w:r w:rsidRPr="00F50CA1">
        <w:t xml:space="preserve"> Hivatalba, munkaidőben.</w:t>
      </w:r>
      <w:r w:rsidR="00937F02" w:rsidRPr="00F50CA1">
        <w:t xml:space="preserve"> </w:t>
      </w:r>
      <w:r w:rsidR="00EA7021" w:rsidRPr="00F50CA1">
        <w:t xml:space="preserve">A kitöltésben, valamint a </w:t>
      </w:r>
      <w:r w:rsidR="00AD3B1A" w:rsidRPr="00F50CA1">
        <w:t>csatolandó mellékletek beszerzésében a Hivatal dolgozói kérésre segítséget nyújtanak.</w:t>
      </w:r>
    </w:p>
    <w:p w14:paraId="605B0823" w14:textId="77777777" w:rsidR="00AD3B1A" w:rsidRPr="00F50CA1" w:rsidRDefault="00937F02">
      <w:pPr>
        <w:jc w:val="both"/>
      </w:pPr>
      <w:r w:rsidRPr="00F50CA1">
        <w:t>A kérelemhez csato</w:t>
      </w:r>
      <w:r w:rsidR="000C2045" w:rsidRPr="00F50CA1">
        <w:t>l</w:t>
      </w:r>
      <w:r w:rsidR="00AD3B1A" w:rsidRPr="00F50CA1">
        <w:t xml:space="preserve">ni kell a személyes gondoskodást nyújtó szociális ellátások igénybevételéről szóló 9/1999.(XI.24.) </w:t>
      </w:r>
      <w:proofErr w:type="spellStart"/>
      <w:r w:rsidR="00AD3B1A" w:rsidRPr="00F50CA1">
        <w:t>SzCsM</w:t>
      </w:r>
      <w:proofErr w:type="spellEnd"/>
      <w:r w:rsidR="00AD3B1A" w:rsidRPr="00F50CA1">
        <w:t xml:space="preserve"> rendelet 1. melléklet II. rész szerinti jövedelemnyilatkozatot, család jö</w:t>
      </w:r>
      <w:r w:rsidR="007805AC" w:rsidRPr="00F50CA1">
        <w:t>vedelméről szóló igazolásokat,</w:t>
      </w:r>
      <w:r w:rsidR="00AD3B1A" w:rsidRPr="00F50CA1">
        <w:t xml:space="preserve"> a háziorvosi igazolást.</w:t>
      </w:r>
    </w:p>
    <w:p w14:paraId="1F5414DD" w14:textId="77777777" w:rsidR="00CE2E2E" w:rsidRPr="00F50CA1" w:rsidRDefault="00CE2E2E" w:rsidP="00CB79B1">
      <w:pPr>
        <w:widowControl w:val="0"/>
        <w:autoSpaceDE w:val="0"/>
      </w:pPr>
    </w:p>
    <w:p w14:paraId="77B11635" w14:textId="77777777" w:rsidR="00EA719E" w:rsidRPr="00F50CA1" w:rsidRDefault="00EA719E">
      <w:pPr>
        <w:jc w:val="both"/>
      </w:pPr>
      <w:r w:rsidRPr="00F50CA1">
        <w:t>Az eljárás rendje a következő:</w:t>
      </w:r>
    </w:p>
    <w:p w14:paraId="5FADEABC" w14:textId="77777777" w:rsidR="00EA719E" w:rsidRPr="00F50CA1" w:rsidRDefault="00EA719E">
      <w:pPr>
        <w:pStyle w:val="ListParagraph"/>
        <w:numPr>
          <w:ilvl w:val="0"/>
          <w:numId w:val="4"/>
        </w:numPr>
        <w:ind w:left="0" w:firstLine="0"/>
        <w:jc w:val="both"/>
      </w:pPr>
      <w:r w:rsidRPr="00F50CA1">
        <w:t>A szolgáltatás iránti kérelem alapján a jegyző kezdeményezi az ellátást igénylő személy gondo</w:t>
      </w:r>
      <w:r w:rsidR="000C2045" w:rsidRPr="00F50CA1">
        <w:t>zási szükségletének vizsgálatát</w:t>
      </w:r>
      <w:r w:rsidRPr="00F50CA1">
        <w:t xml:space="preserve"> a </w:t>
      </w:r>
      <w:r w:rsidR="000C2045" w:rsidRPr="00F50CA1">
        <w:t>36/2007./XII.22</w:t>
      </w:r>
      <w:r w:rsidR="00EA7021" w:rsidRPr="00F50CA1">
        <w:t>./SZMM</w:t>
      </w:r>
      <w:r w:rsidRPr="00F50CA1">
        <w:t xml:space="preserve"> rendeletben</w:t>
      </w:r>
      <w:r w:rsidR="00E63CC3" w:rsidRPr="00F50CA1">
        <w:t xml:space="preserve"> meghatározott szakértőnél</w:t>
      </w:r>
      <w:r w:rsidR="000C2045" w:rsidRPr="00F50CA1">
        <w:t>, aki a vizsgálatot elvégzi és megállapítja, hogy az ellátást igénylő esetében szociális segítés vagy személyes gondoskodás indokolt, illetve megállapításra kerül a napi gondozási szükséglet mértéke</w:t>
      </w:r>
      <w:r w:rsidRPr="00F50CA1">
        <w:t>.</w:t>
      </w:r>
    </w:p>
    <w:p w14:paraId="2E131553" w14:textId="77777777" w:rsidR="00EA719E" w:rsidRPr="00F50CA1" w:rsidRDefault="00E63CC3">
      <w:pPr>
        <w:pStyle w:val="ListParagraph"/>
        <w:numPr>
          <w:ilvl w:val="0"/>
          <w:numId w:val="4"/>
        </w:numPr>
        <w:ind w:left="0" w:firstLine="0"/>
        <w:jc w:val="both"/>
      </w:pPr>
      <w:r w:rsidRPr="00F50CA1">
        <w:t xml:space="preserve">A </w:t>
      </w:r>
      <w:r w:rsidR="00EA719E" w:rsidRPr="00F50CA1">
        <w:t>gondozónő tájékoztatja az igénylőt a szolgáltatással kapcsolatos tudn</w:t>
      </w:r>
      <w:r w:rsidR="00EA7021" w:rsidRPr="00F50CA1">
        <w:t xml:space="preserve">ivalókról, ezen túl segítséget nyújt </w:t>
      </w:r>
      <w:r w:rsidR="00156DDF" w:rsidRPr="00F50CA1">
        <w:t xml:space="preserve">az ellátás igénybevételéhez </w:t>
      </w:r>
      <w:r w:rsidRPr="00F50CA1">
        <w:t>szükséges iratok</w:t>
      </w:r>
      <w:r w:rsidR="00EA719E" w:rsidRPr="00F50CA1">
        <w:t xml:space="preserve"> kitöltésében, illetve a gondozási szükséglet vizsgálatában, amely a lakóhelyen történik.</w:t>
      </w:r>
    </w:p>
    <w:p w14:paraId="2D25E1A0" w14:textId="77777777" w:rsidR="00EA719E" w:rsidRPr="00F50CA1" w:rsidRDefault="00EA719E">
      <w:pPr>
        <w:pStyle w:val="ListParagraph"/>
        <w:numPr>
          <w:ilvl w:val="0"/>
          <w:numId w:val="4"/>
        </w:numPr>
        <w:ind w:left="0" w:firstLine="0"/>
        <w:jc w:val="both"/>
      </w:pPr>
      <w:r w:rsidRPr="00F50CA1">
        <w:t xml:space="preserve">A szakértő </w:t>
      </w:r>
      <w:r w:rsidR="00156DDF" w:rsidRPr="00F50CA1">
        <w:t>(</w:t>
      </w:r>
      <w:r w:rsidRPr="00F50CA1">
        <w:t>bizottság</w:t>
      </w:r>
      <w:r w:rsidR="00156DDF" w:rsidRPr="00F50CA1">
        <w:t>)</w:t>
      </w:r>
      <w:r w:rsidRPr="00F50CA1">
        <w:t xml:space="preserve"> megvizsgálja a gondozási szükségletet és kötelező erejű szakvélemény</w:t>
      </w:r>
      <w:r w:rsidR="00660683" w:rsidRPr="00F50CA1">
        <w:t>t ad a gondozási szükségletről.</w:t>
      </w:r>
    </w:p>
    <w:p w14:paraId="214D941D" w14:textId="77777777" w:rsidR="009C100E" w:rsidRPr="00F50CA1" w:rsidRDefault="00EA719E" w:rsidP="00CE2E2E">
      <w:pPr>
        <w:pStyle w:val="ListParagraph"/>
        <w:numPr>
          <w:ilvl w:val="0"/>
          <w:numId w:val="4"/>
        </w:numPr>
        <w:ind w:left="0" w:firstLine="0"/>
        <w:jc w:val="both"/>
      </w:pPr>
      <w:r w:rsidRPr="00F50CA1">
        <w:t>A házi segítségnyújtást a napi gondozási szükségletnek megfelelő időtartamban, de legfeljebb napi 4 órában kell nyújtani.</w:t>
      </w:r>
    </w:p>
    <w:p w14:paraId="3837DFF9" w14:textId="77777777" w:rsidR="00EA719E" w:rsidRPr="00F50CA1" w:rsidRDefault="00EA719E">
      <w:pPr>
        <w:pStyle w:val="ListParagraph"/>
        <w:numPr>
          <w:ilvl w:val="0"/>
          <w:numId w:val="4"/>
        </w:numPr>
        <w:ind w:left="0" w:firstLine="0"/>
        <w:jc w:val="both"/>
      </w:pPr>
      <w:r w:rsidRPr="00F50CA1">
        <w:t>Ha a gondozási szükséglet a napi 4 órát meghaladja, a jegyző tájékoztatja az igénybe vevőt az idős otthoni elhelyezés lehetőségéről. Ez viszont nem jelenti azt, hogy a kérelmező igénylése esetén ne kellene biztosítani házi segítségnyújtást.</w:t>
      </w:r>
    </w:p>
    <w:p w14:paraId="52981937" w14:textId="77777777" w:rsidR="004A2896" w:rsidRPr="00F50CA1" w:rsidRDefault="004A2896" w:rsidP="004A2896">
      <w:pPr>
        <w:pStyle w:val="ListParagraph"/>
        <w:jc w:val="both"/>
      </w:pPr>
    </w:p>
    <w:p w14:paraId="300C30F1" w14:textId="77777777" w:rsidR="00EA719E" w:rsidRPr="00F50CA1" w:rsidRDefault="00EA719E">
      <w:pPr>
        <w:jc w:val="both"/>
      </w:pPr>
      <w:r w:rsidRPr="00F50CA1">
        <w:t>A gondozási szükségletet az önellátási képesség hiánya alapozza meg, így vizsgálandó az egészségi állapot, az ápolásra való rászorulás és az önkiszolgálási képesség.</w:t>
      </w:r>
    </w:p>
    <w:p w14:paraId="5EBE5ED9" w14:textId="77777777" w:rsidR="00EA7021" w:rsidRPr="00F50CA1" w:rsidRDefault="00EA719E" w:rsidP="00EA7021">
      <w:pPr>
        <w:jc w:val="both"/>
      </w:pPr>
      <w:r w:rsidRPr="00F50CA1">
        <w:t>A települési Önkormányzat kötelező feladatai</w:t>
      </w:r>
      <w:r w:rsidR="009C100E" w:rsidRPr="00F50CA1">
        <w:t xml:space="preserve"> keretében a szakértő</w:t>
      </w:r>
      <w:r w:rsidRPr="00F50CA1">
        <w:t xml:space="preserve"> által megállapított gondozási szükséglettel rendelkező, házi segítségnyújtást igénylő személyek ellátásáról köteles gondoskodni.</w:t>
      </w:r>
    </w:p>
    <w:p w14:paraId="484987BE" w14:textId="77777777" w:rsidR="00EA7021" w:rsidRPr="00F50CA1" w:rsidRDefault="00EA7021" w:rsidP="00EA7021">
      <w:pPr>
        <w:jc w:val="both"/>
      </w:pPr>
    </w:p>
    <w:p w14:paraId="47E966DB" w14:textId="77777777" w:rsidR="00EA7021" w:rsidRPr="00F50CA1" w:rsidRDefault="00EA719E" w:rsidP="00EA7021">
      <w:pPr>
        <w:jc w:val="both"/>
      </w:pPr>
      <w:r w:rsidRPr="00F50CA1">
        <w:t>A</w:t>
      </w:r>
      <w:r w:rsidR="00EA7021" w:rsidRPr="00F50CA1">
        <w:t xml:space="preserve"> polgármester</w:t>
      </w:r>
      <w:r w:rsidRPr="00F50CA1">
        <w:t xml:space="preserve"> </w:t>
      </w:r>
      <w:r w:rsidR="00EA7021" w:rsidRPr="00F50CA1">
        <w:t xml:space="preserve">a </w:t>
      </w:r>
      <w:r w:rsidRPr="00F50CA1">
        <w:t>szolgáltatás igénybevételéhez szükséges adatok és dokumentumok birtokában, a hatályos rendelkezések alapján, írásban</w:t>
      </w:r>
      <w:r w:rsidR="00EA7021" w:rsidRPr="00F50CA1">
        <w:t xml:space="preserve"> értesíti a házi segítségnyújtás biztosításáról és az ellátot</w:t>
      </w:r>
      <w:r w:rsidR="00E60524" w:rsidRPr="00F50CA1">
        <w:t xml:space="preserve">tal írásban megállapodást köt. </w:t>
      </w:r>
    </w:p>
    <w:p w14:paraId="601BA970" w14:textId="77777777" w:rsidR="00EA719E" w:rsidRPr="00F50CA1" w:rsidRDefault="00EA719E">
      <w:pPr>
        <w:jc w:val="both"/>
      </w:pPr>
    </w:p>
    <w:p w14:paraId="20400B46" w14:textId="77777777" w:rsidR="00461635" w:rsidRPr="00F50CA1" w:rsidRDefault="007862D4">
      <w:pPr>
        <w:jc w:val="both"/>
      </w:pPr>
      <w:r w:rsidRPr="00F50CA1">
        <w:t>Az ellátás megszűnik:</w:t>
      </w:r>
    </w:p>
    <w:p w14:paraId="53FD513F" w14:textId="77777777" w:rsidR="007862D4" w:rsidRPr="00F50CA1" w:rsidRDefault="007862D4" w:rsidP="007862D4">
      <w:pPr>
        <w:numPr>
          <w:ilvl w:val="0"/>
          <w:numId w:val="21"/>
        </w:numPr>
        <w:jc w:val="both"/>
      </w:pPr>
      <w:r w:rsidRPr="00F50CA1">
        <w:t>a szolgáltató jogutód nélküli megszűnésével,</w:t>
      </w:r>
    </w:p>
    <w:p w14:paraId="3822CF67" w14:textId="77777777" w:rsidR="007862D4" w:rsidRPr="00F50CA1" w:rsidRDefault="007862D4" w:rsidP="007862D4">
      <w:pPr>
        <w:numPr>
          <w:ilvl w:val="0"/>
          <w:numId w:val="21"/>
        </w:numPr>
        <w:jc w:val="both"/>
      </w:pPr>
      <w:r w:rsidRPr="00F50CA1">
        <w:t>a jogosult halálával,</w:t>
      </w:r>
    </w:p>
    <w:p w14:paraId="2A7B8360" w14:textId="77777777" w:rsidR="007862D4" w:rsidRPr="00F50CA1" w:rsidRDefault="007862D4" w:rsidP="007862D4">
      <w:pPr>
        <w:numPr>
          <w:ilvl w:val="0"/>
          <w:numId w:val="21"/>
        </w:numPr>
        <w:jc w:val="both"/>
      </w:pPr>
      <w:r w:rsidRPr="00F50CA1">
        <w:t>határozott idejű megállapodás esetén a megjelölt időtartam lejártával, kivéve, ha a szolgáltatás nyújtás időtartamát meghosszabbítják,</w:t>
      </w:r>
    </w:p>
    <w:p w14:paraId="5F6BD55C" w14:textId="77777777" w:rsidR="007862D4" w:rsidRPr="00F50CA1" w:rsidRDefault="007862D4" w:rsidP="007862D4">
      <w:pPr>
        <w:numPr>
          <w:ilvl w:val="0"/>
          <w:numId w:val="21"/>
        </w:numPr>
        <w:jc w:val="both"/>
      </w:pPr>
      <w:r w:rsidRPr="00F50CA1">
        <w:t>a megállapodás Ellátott részéről történő felmondásával.</w:t>
      </w:r>
    </w:p>
    <w:p w14:paraId="46E5224F" w14:textId="77777777" w:rsidR="007862D4" w:rsidRPr="00F50CA1" w:rsidRDefault="007862D4" w:rsidP="007862D4">
      <w:pPr>
        <w:jc w:val="both"/>
      </w:pPr>
    </w:p>
    <w:p w14:paraId="5F61FC27" w14:textId="77777777" w:rsidR="00E60524" w:rsidRPr="00F50CA1" w:rsidRDefault="00E60524" w:rsidP="007862D4">
      <w:pPr>
        <w:jc w:val="both"/>
      </w:pPr>
    </w:p>
    <w:p w14:paraId="4D133AA2" w14:textId="77777777" w:rsidR="00E60524" w:rsidRPr="00F50CA1" w:rsidRDefault="00E60524" w:rsidP="007862D4">
      <w:pPr>
        <w:jc w:val="both"/>
      </w:pPr>
    </w:p>
    <w:p w14:paraId="75BD4A37" w14:textId="77777777" w:rsidR="00E60524" w:rsidRPr="00F50CA1" w:rsidRDefault="00E60524" w:rsidP="007862D4">
      <w:pPr>
        <w:jc w:val="both"/>
      </w:pPr>
    </w:p>
    <w:p w14:paraId="79D5195C" w14:textId="77777777" w:rsidR="00E60524" w:rsidRPr="00F50CA1" w:rsidRDefault="00E60524" w:rsidP="00E60524">
      <w:pPr>
        <w:keepNext/>
        <w:keepLines/>
        <w:numPr>
          <w:ilvl w:val="0"/>
          <w:numId w:val="21"/>
        </w:numPr>
        <w:autoSpaceDE w:val="0"/>
        <w:jc w:val="center"/>
      </w:pPr>
      <w:r w:rsidRPr="00F50CA1">
        <w:t>8 -</w:t>
      </w:r>
    </w:p>
    <w:p w14:paraId="7F3AE883" w14:textId="77777777" w:rsidR="00E60524" w:rsidRPr="00F50CA1" w:rsidRDefault="00E60524" w:rsidP="007862D4">
      <w:pPr>
        <w:jc w:val="both"/>
      </w:pPr>
    </w:p>
    <w:p w14:paraId="11F6E0CE" w14:textId="77777777" w:rsidR="00E60524" w:rsidRPr="00F50CA1" w:rsidRDefault="00E60524" w:rsidP="007862D4">
      <w:pPr>
        <w:jc w:val="both"/>
      </w:pPr>
    </w:p>
    <w:p w14:paraId="471AF203" w14:textId="77777777" w:rsidR="007862D4" w:rsidRPr="00F50CA1" w:rsidRDefault="007862D4" w:rsidP="007862D4">
      <w:pPr>
        <w:jc w:val="both"/>
      </w:pPr>
      <w:r w:rsidRPr="00F50CA1">
        <w:t>A polgármester a megállapodást felmondhatja:</w:t>
      </w:r>
    </w:p>
    <w:p w14:paraId="6FC33940" w14:textId="77777777" w:rsidR="007862D4" w:rsidRPr="00F50CA1" w:rsidRDefault="007862D4" w:rsidP="007862D4">
      <w:pPr>
        <w:numPr>
          <w:ilvl w:val="0"/>
          <w:numId w:val="21"/>
        </w:numPr>
        <w:jc w:val="both"/>
      </w:pPr>
      <w:r w:rsidRPr="00F50CA1">
        <w:t>amennyiben a szolgáltatás biztosítása nem indokolt,</w:t>
      </w:r>
    </w:p>
    <w:p w14:paraId="2F783620" w14:textId="77777777" w:rsidR="00821C29" w:rsidRPr="00F50CA1" w:rsidRDefault="00BF3641" w:rsidP="00821C29">
      <w:pPr>
        <w:numPr>
          <w:ilvl w:val="0"/>
          <w:numId w:val="21"/>
        </w:numPr>
        <w:jc w:val="both"/>
      </w:pPr>
      <w:r w:rsidRPr="00F50CA1">
        <w:t>az Szt.</w:t>
      </w:r>
      <w:r w:rsidR="00821C29" w:rsidRPr="00F50CA1">
        <w:t xml:space="preserve"> 102.§</w:t>
      </w:r>
      <w:proofErr w:type="spellStart"/>
      <w:r w:rsidR="00821C29" w:rsidRPr="00F50CA1">
        <w:t>-ában</w:t>
      </w:r>
      <w:proofErr w:type="spellEnd"/>
      <w:r w:rsidR="00821C29" w:rsidRPr="00F50CA1">
        <w:t xml:space="preserve"> foglalt esetekben és feltételekkel.</w:t>
      </w:r>
    </w:p>
    <w:p w14:paraId="31C1366D" w14:textId="77777777" w:rsidR="00461635" w:rsidRPr="00F50CA1" w:rsidRDefault="00461635">
      <w:pPr>
        <w:jc w:val="both"/>
      </w:pPr>
    </w:p>
    <w:p w14:paraId="5C51D467" w14:textId="77777777" w:rsidR="00821C29" w:rsidRPr="00F50CA1" w:rsidRDefault="00821C29">
      <w:pPr>
        <w:jc w:val="both"/>
      </w:pPr>
    </w:p>
    <w:p w14:paraId="4A4E6755" w14:textId="77777777" w:rsidR="00E14B5C" w:rsidRPr="00F50CA1" w:rsidRDefault="00C274CB" w:rsidP="00E14B5C">
      <w:pPr>
        <w:jc w:val="both"/>
        <w:rPr>
          <w:b/>
          <w:u w:val="single"/>
        </w:rPr>
      </w:pPr>
      <w:r w:rsidRPr="00F50CA1">
        <w:rPr>
          <w:b/>
          <w:u w:val="single"/>
        </w:rPr>
        <w:t>V</w:t>
      </w:r>
      <w:r w:rsidR="00EA719E" w:rsidRPr="00F50CA1">
        <w:rPr>
          <w:b/>
          <w:u w:val="single"/>
        </w:rPr>
        <w:t>.  A szolgáltató és az igénybe vevő közötti kapcsolattartás módja:</w:t>
      </w:r>
    </w:p>
    <w:p w14:paraId="3CDF01A5" w14:textId="77777777" w:rsidR="00E14B5C" w:rsidRPr="00F50CA1" w:rsidRDefault="00E14B5C" w:rsidP="00E14B5C">
      <w:pPr>
        <w:keepNext/>
        <w:keepLines/>
        <w:autoSpaceDE w:val="0"/>
        <w:jc w:val="both"/>
      </w:pPr>
    </w:p>
    <w:p w14:paraId="524EE1A5" w14:textId="77777777" w:rsidR="00EA719E" w:rsidRPr="00F50CA1" w:rsidRDefault="004E0CF9" w:rsidP="00E14B5C">
      <w:pPr>
        <w:keepNext/>
        <w:keepLines/>
        <w:autoSpaceDE w:val="0"/>
        <w:jc w:val="both"/>
      </w:pPr>
      <w:r w:rsidRPr="00F50CA1">
        <w:t>Sajószöged</w:t>
      </w:r>
      <w:r w:rsidR="00EA719E" w:rsidRPr="00F50CA1">
        <w:t xml:space="preserve"> Község</w:t>
      </w:r>
      <w:r w:rsidR="00051A96" w:rsidRPr="00F50CA1">
        <w:t>i Önkormányzat</w:t>
      </w:r>
      <w:r w:rsidR="00F3144B" w:rsidRPr="00F50CA1">
        <w:t xml:space="preserve"> Polgármesteri Hivatala</w:t>
      </w:r>
    </w:p>
    <w:p w14:paraId="37335474" w14:textId="77777777" w:rsidR="00EA719E" w:rsidRPr="00F50CA1" w:rsidRDefault="00EA719E" w:rsidP="00E14B5C">
      <w:pPr>
        <w:keepNext/>
        <w:keepLines/>
        <w:autoSpaceDE w:val="0"/>
        <w:jc w:val="both"/>
      </w:pPr>
      <w:r w:rsidRPr="00F50CA1">
        <w:t xml:space="preserve">Cím: </w:t>
      </w:r>
      <w:r w:rsidR="004E0CF9" w:rsidRPr="00F50CA1">
        <w:t>3599 Sajószöged Ady Endre út 71.</w:t>
      </w:r>
    </w:p>
    <w:p w14:paraId="473BB3FE" w14:textId="77777777" w:rsidR="00EA719E" w:rsidRPr="00F50CA1" w:rsidRDefault="001734CA" w:rsidP="00E14B5C">
      <w:pPr>
        <w:keepNext/>
        <w:keepLines/>
        <w:autoSpaceDE w:val="0"/>
        <w:jc w:val="both"/>
      </w:pPr>
      <w:r w:rsidRPr="00F50CA1">
        <w:t>Tel. : 49/540-</w:t>
      </w:r>
      <w:r w:rsidR="004E0CF9" w:rsidRPr="00F50CA1">
        <w:t>743</w:t>
      </w:r>
      <w:r w:rsidR="00051A96" w:rsidRPr="00F50CA1">
        <w:t>,   Fax: 49/540-744</w:t>
      </w:r>
    </w:p>
    <w:p w14:paraId="5874E68C" w14:textId="77777777" w:rsidR="00EA719E" w:rsidRPr="00F50CA1" w:rsidRDefault="00EA719E" w:rsidP="00E14B5C">
      <w:pPr>
        <w:keepNext/>
        <w:keepLines/>
        <w:autoSpaceDE w:val="0"/>
        <w:jc w:val="both"/>
      </w:pPr>
      <w:r w:rsidRPr="00F50CA1">
        <w:t xml:space="preserve">Email: </w:t>
      </w:r>
      <w:r w:rsidR="004E0CF9" w:rsidRPr="00F50CA1">
        <w:t>sajoszoged@gmail.com</w:t>
      </w:r>
    </w:p>
    <w:p w14:paraId="17BD6972" w14:textId="77777777" w:rsidR="00EA719E" w:rsidRPr="00F50CA1" w:rsidRDefault="00EA719E" w:rsidP="00E14B5C">
      <w:pPr>
        <w:keepNext/>
        <w:keepLines/>
        <w:autoSpaceDE w:val="0"/>
        <w:jc w:val="both"/>
      </w:pPr>
      <w:r w:rsidRPr="00F50CA1">
        <w:t xml:space="preserve">Ügyfélfogadási idő: Hétfő 8 – 16, Kedd </w:t>
      </w:r>
      <w:r w:rsidR="004E0CF9" w:rsidRPr="00F50CA1">
        <w:t>8</w:t>
      </w:r>
      <w:r w:rsidRPr="00F50CA1">
        <w:t xml:space="preserve"> – 16, Csütörtök -- ,Szerda </w:t>
      </w:r>
      <w:r w:rsidR="004E0CF9" w:rsidRPr="00F50CA1">
        <w:t>8</w:t>
      </w:r>
      <w:r w:rsidRPr="00F50CA1">
        <w:t xml:space="preserve"> – 16, Péntek 8 - 13 </w:t>
      </w:r>
      <w:r w:rsidR="004E0CF9" w:rsidRPr="00F50CA1">
        <w:t>óra</w:t>
      </w:r>
    </w:p>
    <w:p w14:paraId="5882F30F" w14:textId="77777777" w:rsidR="00E14B5C" w:rsidRPr="00F50CA1" w:rsidRDefault="00E14B5C" w:rsidP="00E14B5C">
      <w:pPr>
        <w:pStyle w:val="ListParagraph"/>
        <w:ind w:left="0"/>
        <w:jc w:val="both"/>
      </w:pPr>
    </w:p>
    <w:p w14:paraId="32B36C94" w14:textId="77777777" w:rsidR="00E14B5C" w:rsidRPr="00F50CA1" w:rsidRDefault="00EA719E" w:rsidP="00CB79B1">
      <w:pPr>
        <w:pStyle w:val="ListParagraph"/>
        <w:numPr>
          <w:ilvl w:val="0"/>
          <w:numId w:val="10"/>
        </w:numPr>
        <w:jc w:val="both"/>
      </w:pPr>
      <w:r w:rsidRPr="00F50CA1">
        <w:t>A Hivatal és a házi segítségnyújtó szolgálat elérhető személyesen, telefonon, faxon és e-mailen egyaránt.</w:t>
      </w:r>
    </w:p>
    <w:p w14:paraId="28593359" w14:textId="77777777" w:rsidR="00CB79B1" w:rsidRPr="00F50CA1" w:rsidRDefault="00EA719E" w:rsidP="004A2896">
      <w:pPr>
        <w:pStyle w:val="ListParagraph"/>
        <w:numPr>
          <w:ilvl w:val="0"/>
          <w:numId w:val="10"/>
        </w:numPr>
        <w:jc w:val="both"/>
      </w:pPr>
      <w:r w:rsidRPr="00F50CA1">
        <w:t>Az első találkozás, illetve az első interjú az ügyfél otthonában, vagy a Hivatalban történik személyesen.</w:t>
      </w:r>
    </w:p>
    <w:p w14:paraId="01139F0C" w14:textId="77777777" w:rsidR="00772981" w:rsidRPr="00F50CA1" w:rsidRDefault="00EA719E" w:rsidP="00E60524">
      <w:pPr>
        <w:pStyle w:val="ListParagraph"/>
        <w:numPr>
          <w:ilvl w:val="0"/>
          <w:numId w:val="6"/>
        </w:numPr>
        <w:ind w:left="0" w:firstLine="0"/>
        <w:jc w:val="both"/>
      </w:pPr>
      <w:r w:rsidRPr="00F50CA1">
        <w:t>A lakóhelyen nyújtott segítségnyújtásból eredően a kapcsolattartás, a találkozások helyszíne, módja, a személyes találkozó,</w:t>
      </w:r>
      <w:r w:rsidR="009C100E" w:rsidRPr="00F50CA1">
        <w:t xml:space="preserve"> az ellátott otthonában történik.</w:t>
      </w:r>
    </w:p>
    <w:p w14:paraId="68C94E4C" w14:textId="77777777" w:rsidR="00772981" w:rsidRPr="00F50CA1" w:rsidRDefault="00772981">
      <w:pPr>
        <w:keepNext/>
        <w:keepLines/>
        <w:autoSpaceDE w:val="0"/>
        <w:jc w:val="both"/>
      </w:pPr>
    </w:p>
    <w:p w14:paraId="0DCDA9A2" w14:textId="77777777" w:rsidR="00EA719E" w:rsidRPr="00F50CA1" w:rsidRDefault="00EA719E">
      <w:pPr>
        <w:keepNext/>
        <w:keepLines/>
        <w:autoSpaceDE w:val="0"/>
        <w:jc w:val="both"/>
      </w:pPr>
      <w:r w:rsidRPr="00F50CA1">
        <w:t xml:space="preserve">Bármilyen gyors intézkedést igénylő ügyben telefonon, </w:t>
      </w:r>
      <w:r w:rsidR="00772981" w:rsidRPr="00F50CA1">
        <w:t xml:space="preserve">e-mail-en, </w:t>
      </w:r>
      <w:r w:rsidRPr="00F50CA1">
        <w:t xml:space="preserve">vagy fax segítségével tartjuk a kapcsolatot. </w:t>
      </w:r>
    </w:p>
    <w:p w14:paraId="25F159A2" w14:textId="77777777" w:rsidR="00EA719E" w:rsidRPr="00F50CA1" w:rsidRDefault="00EA719E">
      <w:pPr>
        <w:jc w:val="both"/>
      </w:pPr>
      <w:r w:rsidRPr="00F50CA1">
        <w:t>A szolgáltató és az igénybe vevő között az ellátás megállapítása, szüneteltetése, vagy megszüntetése tekintetében az írásosság a kapcsolattartás módja.</w:t>
      </w:r>
    </w:p>
    <w:p w14:paraId="37087504" w14:textId="77777777" w:rsidR="00EA719E" w:rsidRPr="00F50CA1" w:rsidRDefault="00EA719E">
      <w:pPr>
        <w:jc w:val="both"/>
      </w:pPr>
      <w:r w:rsidRPr="00F50CA1">
        <w:t>Az ellátással kapcsolatos bárm</w:t>
      </w:r>
      <w:r w:rsidR="00772981" w:rsidRPr="00F50CA1">
        <w:t>ilyen egyéb jellegű észrevétel</w:t>
      </w:r>
      <w:r w:rsidRPr="00F50CA1">
        <w:t xml:space="preserve"> szóban, vagy írásban, akár a Hivatalban, akár pedig a gondozónőnél megtehető.</w:t>
      </w:r>
    </w:p>
    <w:p w14:paraId="5A7DFA23" w14:textId="77777777" w:rsidR="009C100E" w:rsidRPr="00F50CA1" w:rsidRDefault="009C100E">
      <w:pPr>
        <w:jc w:val="both"/>
      </w:pPr>
    </w:p>
    <w:p w14:paraId="2DF1E8D5" w14:textId="77777777" w:rsidR="004A2896" w:rsidRPr="00F50CA1" w:rsidRDefault="004A2896">
      <w:pPr>
        <w:jc w:val="both"/>
      </w:pPr>
    </w:p>
    <w:p w14:paraId="347DFE3C" w14:textId="77777777" w:rsidR="00EA719E" w:rsidRPr="00F50CA1" w:rsidRDefault="00C274CB">
      <w:pPr>
        <w:keepNext/>
        <w:keepLines/>
        <w:autoSpaceDE w:val="0"/>
        <w:jc w:val="both"/>
        <w:rPr>
          <w:b/>
          <w:bCs/>
          <w:u w:val="single"/>
        </w:rPr>
      </w:pPr>
      <w:r w:rsidRPr="00F50CA1">
        <w:rPr>
          <w:b/>
          <w:bCs/>
          <w:u w:val="single"/>
        </w:rPr>
        <w:t>VI</w:t>
      </w:r>
      <w:r w:rsidR="00EA719E" w:rsidRPr="00F50CA1">
        <w:rPr>
          <w:b/>
          <w:bCs/>
          <w:u w:val="single"/>
        </w:rPr>
        <w:t>. Az ellátottak és a személyes gondoskodást végző személyek jogainak védelmével  kapcsolatos szabályok</w:t>
      </w:r>
    </w:p>
    <w:p w14:paraId="608F08E1" w14:textId="77777777" w:rsidR="00EA719E" w:rsidRPr="00F50CA1" w:rsidRDefault="00EA719E">
      <w:pPr>
        <w:jc w:val="both"/>
        <w:rPr>
          <w:b/>
          <w:u w:val="single"/>
        </w:rPr>
      </w:pPr>
    </w:p>
    <w:p w14:paraId="6A548BB5" w14:textId="77777777" w:rsidR="00EA719E" w:rsidRPr="00F50CA1" w:rsidRDefault="00EA719E">
      <w:pPr>
        <w:jc w:val="both"/>
      </w:pPr>
      <w:r w:rsidRPr="00F50CA1">
        <w:t>Munkatársaink tiszteletben tartják minden ember értékét, méltóságát, egyéniségét, jogait, nemre, korra, társadalmi és etnikai hovatartozás, vallási és világnézeti meggyőződésre. nemi irányultságra, fogyatékosságra és egészségi állapotra való tekintet nélkül.</w:t>
      </w:r>
    </w:p>
    <w:p w14:paraId="48809524" w14:textId="77777777" w:rsidR="00EA719E" w:rsidRPr="00F50CA1" w:rsidRDefault="00EA719E">
      <w:pPr>
        <w:jc w:val="both"/>
      </w:pPr>
      <w:r w:rsidRPr="00F50CA1">
        <w:t>A szolgáltatást igénybe vevő ellátottnak joga van szociális helyzetére, egészségi állapotára és mentális állapotára tekintettel a házi segítségnyújtó szolgálat által biztosított teljes körű ellátásra.</w:t>
      </w:r>
    </w:p>
    <w:p w14:paraId="07E65F9F" w14:textId="77777777" w:rsidR="00EA719E" w:rsidRPr="00F50CA1" w:rsidRDefault="00EA719E">
      <w:pPr>
        <w:jc w:val="both"/>
      </w:pPr>
      <w:r w:rsidRPr="00F50CA1">
        <w:t>Joga van a tájékoztatáshoz, joga van a közös gondolkodáshoz (segítségnyújtás menete, formája, időtartama, következményei) és az autonóm döntéshozatalhoz.</w:t>
      </w:r>
    </w:p>
    <w:p w14:paraId="2BEF0C90" w14:textId="77777777" w:rsidR="00EA719E" w:rsidRPr="00F50CA1" w:rsidRDefault="00EA719E">
      <w:pPr>
        <w:jc w:val="both"/>
      </w:pPr>
      <w:r w:rsidRPr="00F50CA1">
        <w:t>A kliensnek joga van a segítő kapcsolatot bármikor megszakítani.</w:t>
      </w:r>
    </w:p>
    <w:p w14:paraId="0CC1B3D4" w14:textId="77777777" w:rsidR="00EA719E" w:rsidRPr="00F50CA1" w:rsidRDefault="00EA719E">
      <w:pPr>
        <w:jc w:val="both"/>
      </w:pPr>
      <w:r w:rsidRPr="00F50CA1">
        <w:t>Az ellátást igénybe vevőt megilleti személyes adatainak védelme, valamint a magánéletével kapcsolatos titokvédelem. Az igénybevételi eljárás során a házi segítségnyújtó szolgálat figyelmet fordít arra. hogy az ellátást igénylő adataihoz csak az arra jogosult személyek férjenek hozzá.</w:t>
      </w:r>
    </w:p>
    <w:p w14:paraId="7E1C7260" w14:textId="77777777" w:rsidR="00E60524" w:rsidRPr="00F50CA1" w:rsidRDefault="00E60524" w:rsidP="00E60524">
      <w:pPr>
        <w:jc w:val="both"/>
      </w:pPr>
    </w:p>
    <w:p w14:paraId="245CCD14" w14:textId="77777777" w:rsidR="00E60524" w:rsidRPr="00F50CA1" w:rsidRDefault="00E60524" w:rsidP="00E60524">
      <w:pPr>
        <w:jc w:val="both"/>
        <w:rPr>
          <w:b/>
          <w:u w:val="single"/>
        </w:rPr>
      </w:pPr>
    </w:p>
    <w:p w14:paraId="17344A04" w14:textId="77777777" w:rsidR="00E60524" w:rsidRPr="00F50CA1" w:rsidRDefault="00E60524" w:rsidP="00E60524">
      <w:pPr>
        <w:jc w:val="both"/>
      </w:pPr>
    </w:p>
    <w:p w14:paraId="4C083572" w14:textId="77777777" w:rsidR="00E60524" w:rsidRPr="00F50CA1" w:rsidRDefault="00E60524" w:rsidP="00E60524">
      <w:pPr>
        <w:jc w:val="center"/>
      </w:pPr>
      <w:r w:rsidRPr="00F50CA1">
        <w:t>- 9 -</w:t>
      </w:r>
    </w:p>
    <w:p w14:paraId="71F746E1" w14:textId="77777777" w:rsidR="00E60524" w:rsidRPr="00F50CA1" w:rsidRDefault="00E60524">
      <w:pPr>
        <w:jc w:val="both"/>
      </w:pPr>
    </w:p>
    <w:p w14:paraId="3667183B" w14:textId="77777777" w:rsidR="00E60524" w:rsidRPr="00F50CA1" w:rsidRDefault="00E60524">
      <w:pPr>
        <w:jc w:val="both"/>
      </w:pPr>
    </w:p>
    <w:p w14:paraId="2C1957E4" w14:textId="77777777" w:rsidR="00E60524" w:rsidRPr="00F50CA1" w:rsidRDefault="00E60524">
      <w:pPr>
        <w:jc w:val="both"/>
      </w:pPr>
    </w:p>
    <w:p w14:paraId="634D921A" w14:textId="77777777" w:rsidR="00EA719E" w:rsidRPr="00F50CA1" w:rsidRDefault="009C100E">
      <w:pPr>
        <w:jc w:val="both"/>
      </w:pPr>
      <w:r w:rsidRPr="00F50CA1">
        <w:t>A</w:t>
      </w:r>
      <w:r w:rsidR="00EA719E" w:rsidRPr="00F50CA1">
        <w:t xml:space="preserve"> Hivatalban jól látható helyen kifüggesztésre került az </w:t>
      </w:r>
      <w:proofErr w:type="spellStart"/>
      <w:r w:rsidR="00EA719E" w:rsidRPr="00F50CA1">
        <w:t>elátottjogi</w:t>
      </w:r>
      <w:proofErr w:type="spellEnd"/>
      <w:r w:rsidR="00EA719E" w:rsidRPr="00F50CA1">
        <w:t xml:space="preserve"> képviselő elérhetősége, illetve tevékenységének ismertetése.</w:t>
      </w:r>
    </w:p>
    <w:p w14:paraId="31EAEC34" w14:textId="77777777" w:rsidR="001734CA" w:rsidRPr="00F50CA1" w:rsidRDefault="00EA719E" w:rsidP="001734CA">
      <w:pPr>
        <w:pStyle w:val="ListParagraph"/>
        <w:ind w:left="0"/>
        <w:jc w:val="both"/>
      </w:pPr>
      <w:r w:rsidRPr="00F50CA1">
        <w:t xml:space="preserve">Az ügyfél – írásbeli – panaszával fordulhat először a Polgármesterhez, majd a fenntartóhoz, illetve az </w:t>
      </w:r>
      <w:proofErr w:type="spellStart"/>
      <w:r w:rsidRPr="00F50CA1">
        <w:t>ellátottjogi</w:t>
      </w:r>
      <w:proofErr w:type="spellEnd"/>
      <w:r w:rsidRPr="00F50CA1">
        <w:t xml:space="preserve"> képviselőhöz.</w:t>
      </w:r>
      <w:r w:rsidR="001734CA" w:rsidRPr="00F50CA1">
        <w:t xml:space="preserve"> Az </w:t>
      </w:r>
      <w:proofErr w:type="spellStart"/>
      <w:r w:rsidR="001734CA" w:rsidRPr="00F50CA1">
        <w:t>ellátottjogi</w:t>
      </w:r>
      <w:proofErr w:type="spellEnd"/>
      <w:r w:rsidR="001734CA" w:rsidRPr="00F50CA1">
        <w:t xml:space="preserve"> képviselő jogsegítő tevékenysége bármikor igénybe vehető.</w:t>
      </w:r>
    </w:p>
    <w:p w14:paraId="1C744AEE" w14:textId="77777777" w:rsidR="00CB79B1" w:rsidRPr="00F50CA1" w:rsidRDefault="00CB79B1">
      <w:pPr>
        <w:jc w:val="both"/>
      </w:pPr>
    </w:p>
    <w:p w14:paraId="346B3D3E" w14:textId="77777777" w:rsidR="00EA719E" w:rsidRPr="00F50CA1" w:rsidRDefault="00EA719E">
      <w:pPr>
        <w:jc w:val="both"/>
      </w:pPr>
      <w:r w:rsidRPr="00F50CA1">
        <w:t>Az ellátott, illetve a törvényes képviselője írásban panasszal élhet:</w:t>
      </w:r>
    </w:p>
    <w:p w14:paraId="11193085" w14:textId="77777777" w:rsidR="00EA719E" w:rsidRPr="00F50CA1" w:rsidRDefault="00EA719E">
      <w:pPr>
        <w:pStyle w:val="ListParagraph"/>
        <w:numPr>
          <w:ilvl w:val="0"/>
          <w:numId w:val="7"/>
        </w:numPr>
        <w:ind w:left="0" w:firstLine="0"/>
        <w:jc w:val="both"/>
      </w:pPr>
      <w:r w:rsidRPr="00F50CA1">
        <w:t>Az Polgármesternél az ellátás körülményeit érintő kifogások orvoslása tekintetében.</w:t>
      </w:r>
    </w:p>
    <w:p w14:paraId="0E670C40" w14:textId="77777777" w:rsidR="00EA719E" w:rsidRPr="00F50CA1" w:rsidRDefault="00EA719E">
      <w:pPr>
        <w:pStyle w:val="ListParagraph"/>
        <w:numPr>
          <w:ilvl w:val="0"/>
          <w:numId w:val="7"/>
        </w:numPr>
        <w:ind w:left="0" w:firstLine="0"/>
        <w:jc w:val="both"/>
      </w:pPr>
      <w:r w:rsidRPr="00F50CA1">
        <w:t xml:space="preserve">A fenntartónál, ha a panasz kivizsgálására jogosult 15 napon belül nem értesíti a </w:t>
      </w:r>
    </w:p>
    <w:p w14:paraId="224DB3FD" w14:textId="77777777" w:rsidR="00EA719E" w:rsidRPr="00F50CA1" w:rsidRDefault="00EA719E">
      <w:pPr>
        <w:pStyle w:val="ListParagraph"/>
        <w:ind w:left="0"/>
        <w:jc w:val="both"/>
      </w:pPr>
      <w:r w:rsidRPr="00F50CA1">
        <w:t xml:space="preserve">            panaszt tevőt a vizsgálat eredményéről, vagy az intézkedéséről, illetve ha nem ért </w:t>
      </w:r>
    </w:p>
    <w:p w14:paraId="19FEC85B" w14:textId="77777777" w:rsidR="00EA719E" w:rsidRPr="00F50CA1" w:rsidRDefault="00EA719E">
      <w:pPr>
        <w:pStyle w:val="ListParagraph"/>
        <w:ind w:left="0"/>
        <w:jc w:val="both"/>
      </w:pPr>
      <w:r w:rsidRPr="00F50CA1">
        <w:t xml:space="preserve">            egyet a tett intézkedéssel. A fenntartó 8 napon belül írásban reagál a panaszt tevő </w:t>
      </w:r>
    </w:p>
    <w:p w14:paraId="5E58FD8F" w14:textId="77777777" w:rsidR="00EA719E" w:rsidRPr="00F50CA1" w:rsidRDefault="00EA719E">
      <w:pPr>
        <w:pStyle w:val="ListParagraph"/>
        <w:ind w:left="0"/>
        <w:jc w:val="both"/>
      </w:pPr>
      <w:r w:rsidRPr="00F50CA1">
        <w:t xml:space="preserve">            felvetésére.</w:t>
      </w:r>
    </w:p>
    <w:p w14:paraId="17044120" w14:textId="77777777" w:rsidR="00EA719E" w:rsidRPr="00F50CA1" w:rsidRDefault="00EA719E">
      <w:pPr>
        <w:pStyle w:val="ListParagraph"/>
        <w:numPr>
          <w:ilvl w:val="0"/>
          <w:numId w:val="7"/>
        </w:numPr>
        <w:ind w:left="0" w:firstLine="0"/>
        <w:jc w:val="both"/>
      </w:pPr>
      <w:r w:rsidRPr="00F50CA1">
        <w:t>További panasz tehető a fent említett képviselők felé.</w:t>
      </w:r>
    </w:p>
    <w:p w14:paraId="19432ADD" w14:textId="77777777" w:rsidR="00CB79B1" w:rsidRPr="00F50CA1" w:rsidRDefault="00CB79B1">
      <w:pPr>
        <w:jc w:val="both"/>
        <w:rPr>
          <w:b/>
          <w:u w:val="single"/>
        </w:rPr>
      </w:pPr>
    </w:p>
    <w:p w14:paraId="40D029A4" w14:textId="77777777" w:rsidR="00E60524" w:rsidRPr="00F50CA1" w:rsidRDefault="00E60524">
      <w:pPr>
        <w:jc w:val="both"/>
        <w:rPr>
          <w:b/>
          <w:u w:val="single"/>
        </w:rPr>
      </w:pPr>
    </w:p>
    <w:p w14:paraId="0CDA4BC1" w14:textId="77777777" w:rsidR="00E7652D" w:rsidRPr="00F50CA1" w:rsidRDefault="00E7652D">
      <w:pPr>
        <w:jc w:val="both"/>
        <w:rPr>
          <w:b/>
          <w:u w:val="single"/>
        </w:rPr>
      </w:pPr>
    </w:p>
    <w:p w14:paraId="2D98D00E" w14:textId="77777777" w:rsidR="00EA719E" w:rsidRPr="00F50CA1" w:rsidRDefault="00EA719E">
      <w:pPr>
        <w:jc w:val="both"/>
        <w:rPr>
          <w:b/>
          <w:u w:val="single"/>
        </w:rPr>
      </w:pPr>
      <w:r w:rsidRPr="00F50CA1">
        <w:rPr>
          <w:b/>
          <w:u w:val="single"/>
        </w:rPr>
        <w:t>A személyes gondoskodást végző személyek jogai:</w:t>
      </w:r>
    </w:p>
    <w:p w14:paraId="5A72719E" w14:textId="77777777" w:rsidR="00EA719E" w:rsidRPr="00F50CA1" w:rsidRDefault="00EA719E">
      <w:pPr>
        <w:jc w:val="both"/>
        <w:rPr>
          <w:b/>
          <w:u w:val="single"/>
        </w:rPr>
      </w:pPr>
    </w:p>
    <w:p w14:paraId="737D8DA4" w14:textId="77777777" w:rsidR="00EA719E" w:rsidRPr="00F50CA1" w:rsidRDefault="00EA719E">
      <w:pPr>
        <w:jc w:val="both"/>
      </w:pPr>
      <w:r w:rsidRPr="00F50CA1">
        <w:t>A személyes gondoskodást végző személyek a Szociális Munkások Szakmai Etikai Kódex-ében foglaltak szerint végzik segítő munkájukat.</w:t>
      </w:r>
    </w:p>
    <w:p w14:paraId="32AFC537" w14:textId="77777777" w:rsidR="00EA719E" w:rsidRPr="00F50CA1" w:rsidRDefault="00EA719E">
      <w:pPr>
        <w:jc w:val="both"/>
      </w:pPr>
      <w:r w:rsidRPr="00F50CA1">
        <w:t>A szociális munkát végző joga és kötelessége a döntéshozók, valamint a közvélemény figyelmét felhívni mindarra, amiben a kormányzat, a társadalom vagy egyes intézmények felelősek a nélkülözés és a szenvedés kialakulásáért, illetve amivel meggátolják ezek enyhítését. A szociális munkát végző joga, hogy ennek érdekében szakmai szervezetekhez forduljon.</w:t>
      </w:r>
    </w:p>
    <w:p w14:paraId="1C2D938B" w14:textId="77777777" w:rsidR="00EA719E" w:rsidRPr="00F50CA1" w:rsidRDefault="00EA719E">
      <w:pPr>
        <w:jc w:val="both"/>
      </w:pPr>
    </w:p>
    <w:p w14:paraId="1B81F6B1" w14:textId="77777777" w:rsidR="00EA719E" w:rsidRPr="00F50CA1" w:rsidRDefault="00EA719E">
      <w:pPr>
        <w:jc w:val="both"/>
      </w:pPr>
      <w:r w:rsidRPr="00F50CA1">
        <w:t>A segítőmunka során a szociális munkát végző védelmére jogosult a vele (intézményével) vagy kliensével szembeni jogsértő, vagy etikátlan bánásmóddal szemben. Ha az etikai sérelem akár intézmények, akár személyek részéről éri, védelemért munkáltatójához, illetve annak fenntartójához, vagy az Etikai Kollégiumhoz fordulhat.</w:t>
      </w:r>
    </w:p>
    <w:p w14:paraId="63E1AACE" w14:textId="77777777" w:rsidR="00EA719E" w:rsidRPr="00F50CA1" w:rsidRDefault="00EA719E" w:rsidP="00EC62A4">
      <w:pPr>
        <w:jc w:val="both"/>
      </w:pPr>
      <w:r w:rsidRPr="00F50CA1">
        <w:t>Az ellátottak és a szolgáltatást végzők közötti esetleges viták esetén a felek kölcsönös megbeszéléssel rendezik a vitás kérdéseket. Ennek sikertelensége esetén az Önkormányzat Képviselő-t</w:t>
      </w:r>
      <w:r w:rsidR="00B35940" w:rsidRPr="00F50CA1">
        <w:t xml:space="preserve">estülete hoz döntést az ügyben. </w:t>
      </w:r>
      <w:r w:rsidRPr="00F50CA1">
        <w:t xml:space="preserve">A Képviselő-testületi döntés felülvizsgálatát a </w:t>
      </w:r>
      <w:r w:rsidR="00E60524" w:rsidRPr="00F50CA1">
        <w:t xml:space="preserve">   B-</w:t>
      </w:r>
      <w:r w:rsidR="00594489" w:rsidRPr="00F50CA1">
        <w:t>A-</w:t>
      </w:r>
      <w:r w:rsidR="002849F9" w:rsidRPr="00F50CA1">
        <w:t>Z. Megyei Törvényszéktől</w:t>
      </w:r>
      <w:r w:rsidRPr="00F50CA1">
        <w:t xml:space="preserve"> lehet kérni.</w:t>
      </w:r>
    </w:p>
    <w:p w14:paraId="63629E1D" w14:textId="77777777" w:rsidR="00EA719E" w:rsidRPr="00F50CA1" w:rsidRDefault="00EA719E" w:rsidP="00EC62A4">
      <w:pPr>
        <w:jc w:val="both"/>
        <w:rPr>
          <w:b/>
        </w:rPr>
      </w:pPr>
    </w:p>
    <w:p w14:paraId="5958B359" w14:textId="77777777" w:rsidR="00EA719E" w:rsidRPr="00F50CA1" w:rsidRDefault="00EA719E">
      <w:pPr>
        <w:ind w:left="-15"/>
        <w:jc w:val="both"/>
      </w:pPr>
    </w:p>
    <w:p w14:paraId="3AE53DFD" w14:textId="77777777" w:rsidR="00E60524" w:rsidRPr="00F50CA1" w:rsidRDefault="00E60524">
      <w:pPr>
        <w:ind w:left="-15"/>
        <w:jc w:val="both"/>
      </w:pPr>
    </w:p>
    <w:p w14:paraId="0787F8E4" w14:textId="77777777" w:rsidR="00E60524" w:rsidRPr="00F50CA1" w:rsidRDefault="00E60524">
      <w:pPr>
        <w:ind w:left="-15"/>
        <w:jc w:val="both"/>
      </w:pPr>
    </w:p>
    <w:p w14:paraId="0663FE7A" w14:textId="77777777" w:rsidR="00AE5049" w:rsidRPr="00F50CA1" w:rsidRDefault="00AE5049">
      <w:pPr>
        <w:ind w:left="-15"/>
        <w:jc w:val="both"/>
      </w:pPr>
    </w:p>
    <w:p w14:paraId="452631E9" w14:textId="77777777" w:rsidR="00E60524" w:rsidRPr="00F50CA1" w:rsidRDefault="00E60524">
      <w:pPr>
        <w:ind w:left="-15"/>
        <w:jc w:val="both"/>
      </w:pPr>
    </w:p>
    <w:p w14:paraId="65559C32" w14:textId="77777777" w:rsidR="00E60524" w:rsidRPr="00F50CA1" w:rsidRDefault="00E60524">
      <w:pPr>
        <w:ind w:left="-15"/>
        <w:jc w:val="both"/>
      </w:pPr>
    </w:p>
    <w:p w14:paraId="2056213A" w14:textId="77777777" w:rsidR="00E60524" w:rsidRPr="00F50CA1" w:rsidRDefault="00E60524">
      <w:pPr>
        <w:ind w:left="-15"/>
        <w:jc w:val="both"/>
      </w:pPr>
    </w:p>
    <w:p w14:paraId="2345799A" w14:textId="77777777" w:rsidR="00E60524" w:rsidRPr="00F50CA1" w:rsidRDefault="00E60524">
      <w:pPr>
        <w:ind w:left="-15"/>
        <w:jc w:val="both"/>
      </w:pPr>
    </w:p>
    <w:p w14:paraId="3B56C005" w14:textId="77777777" w:rsidR="00E60524" w:rsidRPr="00F50CA1" w:rsidRDefault="00E60524">
      <w:pPr>
        <w:ind w:left="-15"/>
        <w:jc w:val="both"/>
      </w:pPr>
    </w:p>
    <w:p w14:paraId="0A1146B4" w14:textId="77777777" w:rsidR="00E60524" w:rsidRPr="00F50CA1" w:rsidRDefault="00E60524">
      <w:pPr>
        <w:ind w:left="-15"/>
        <w:jc w:val="both"/>
      </w:pPr>
    </w:p>
    <w:p w14:paraId="53D2146C" w14:textId="77777777" w:rsidR="00E60524" w:rsidRPr="00F50CA1" w:rsidRDefault="00E60524">
      <w:pPr>
        <w:ind w:left="-15"/>
        <w:jc w:val="both"/>
      </w:pPr>
    </w:p>
    <w:p w14:paraId="3D665371" w14:textId="77777777" w:rsidR="00E60524" w:rsidRPr="00F50CA1" w:rsidRDefault="00E60524" w:rsidP="00E60524">
      <w:pPr>
        <w:numPr>
          <w:ilvl w:val="0"/>
          <w:numId w:val="21"/>
        </w:numPr>
        <w:jc w:val="center"/>
      </w:pPr>
      <w:r w:rsidRPr="00F50CA1">
        <w:t>10 -</w:t>
      </w:r>
    </w:p>
    <w:p w14:paraId="199BF896" w14:textId="77777777" w:rsidR="00E60524" w:rsidRPr="00F50CA1" w:rsidRDefault="00E60524">
      <w:pPr>
        <w:ind w:left="-15"/>
        <w:jc w:val="both"/>
      </w:pPr>
    </w:p>
    <w:p w14:paraId="0F9C4080" w14:textId="77777777" w:rsidR="00E60524" w:rsidRPr="00F50CA1" w:rsidRDefault="00C274CB" w:rsidP="00B35940">
      <w:pPr>
        <w:spacing w:line="360" w:lineRule="auto"/>
        <w:ind w:left="-15"/>
        <w:jc w:val="both"/>
        <w:rPr>
          <w:b/>
        </w:rPr>
      </w:pPr>
      <w:r w:rsidRPr="00F50CA1">
        <w:rPr>
          <w:b/>
        </w:rPr>
        <w:t xml:space="preserve"> </w:t>
      </w:r>
    </w:p>
    <w:p w14:paraId="78633634" w14:textId="77777777" w:rsidR="00EA719E" w:rsidRPr="00F50CA1" w:rsidRDefault="00C274CB" w:rsidP="00B35940">
      <w:pPr>
        <w:spacing w:line="360" w:lineRule="auto"/>
        <w:ind w:left="-15"/>
        <w:jc w:val="both"/>
        <w:rPr>
          <w:b/>
        </w:rPr>
      </w:pPr>
      <w:r w:rsidRPr="00F50CA1">
        <w:rPr>
          <w:b/>
        </w:rPr>
        <w:t>VI</w:t>
      </w:r>
      <w:r w:rsidR="00EA719E" w:rsidRPr="00F50CA1">
        <w:rPr>
          <w:b/>
        </w:rPr>
        <w:t xml:space="preserve">I.  </w:t>
      </w:r>
      <w:r w:rsidR="00FF67F4" w:rsidRPr="00F50CA1">
        <w:rPr>
          <w:b/>
        </w:rPr>
        <w:t>S</w:t>
      </w:r>
      <w:r w:rsidR="00B35940" w:rsidRPr="00F50CA1">
        <w:rPr>
          <w:b/>
        </w:rPr>
        <w:t>zakmai információk:</w:t>
      </w:r>
    </w:p>
    <w:p w14:paraId="11236294" w14:textId="77777777" w:rsidR="00EA719E" w:rsidRPr="00F50CA1" w:rsidRDefault="00EA719E">
      <w:pPr>
        <w:ind w:left="-15"/>
        <w:jc w:val="both"/>
        <w:rPr>
          <w:u w:val="single"/>
        </w:rPr>
      </w:pPr>
      <w:r w:rsidRPr="00F50CA1">
        <w:rPr>
          <w:u w:val="single"/>
        </w:rPr>
        <w:t>Személyes gondoskodást végző személyek létszáma, szakképzettsége</w:t>
      </w:r>
    </w:p>
    <w:p w14:paraId="15897AA5" w14:textId="77777777" w:rsidR="00AE5049" w:rsidRPr="00F50CA1" w:rsidRDefault="00EA719E" w:rsidP="00FF67F4">
      <w:pPr>
        <w:ind w:left="-15"/>
        <w:jc w:val="both"/>
      </w:pPr>
      <w:r w:rsidRPr="00F50CA1">
        <w:t xml:space="preserve">A házi segítségnyújtást </w:t>
      </w:r>
      <w:r w:rsidR="00A74DAF" w:rsidRPr="00F50CA1">
        <w:t>egy</w:t>
      </w:r>
      <w:r w:rsidRPr="00F50CA1">
        <w:t xml:space="preserve"> fő nyolc órában foglalkoztatott szakképzet</w:t>
      </w:r>
      <w:r w:rsidR="00F3144B" w:rsidRPr="00F50CA1">
        <w:t>t</w:t>
      </w:r>
      <w:r w:rsidR="009C100E" w:rsidRPr="00F50CA1">
        <w:t xml:space="preserve"> (szociális ápoló és gondozó végzettségű)</w:t>
      </w:r>
      <w:r w:rsidR="00A74DAF" w:rsidRPr="00F50CA1">
        <w:t xml:space="preserve"> gondozónő látja el</w:t>
      </w:r>
      <w:r w:rsidR="00AE5049" w:rsidRPr="00F50CA1">
        <w:t>.</w:t>
      </w:r>
    </w:p>
    <w:p w14:paraId="5632CC3B" w14:textId="77777777" w:rsidR="00EA719E" w:rsidRPr="00F50CA1" w:rsidRDefault="00AE5049" w:rsidP="00FF67F4">
      <w:pPr>
        <w:ind w:left="-15"/>
        <w:jc w:val="both"/>
      </w:pPr>
      <w:r w:rsidRPr="00F50CA1">
        <w:t>Helyettesítése</w:t>
      </w:r>
      <w:r w:rsidR="00A74DAF" w:rsidRPr="00F50CA1">
        <w:t xml:space="preserve"> megbízással foglalkoztatott sz</w:t>
      </w:r>
      <w:r w:rsidRPr="00F50CA1">
        <w:t>akképzett gondozónővel történik.</w:t>
      </w:r>
    </w:p>
    <w:p w14:paraId="75D1C76D" w14:textId="77777777" w:rsidR="00C12E53" w:rsidRPr="00F50CA1" w:rsidRDefault="00C12E53" w:rsidP="00C12E53">
      <w:pPr>
        <w:pStyle w:val="Cmsor1"/>
        <w:autoSpaceDE w:val="0"/>
        <w:autoSpaceDN w:val="0"/>
        <w:adjustRightInd w:val="0"/>
        <w:jc w:val="both"/>
        <w:rPr>
          <w:b w:val="0"/>
          <w:bCs w:val="0"/>
          <w:sz w:val="24"/>
        </w:rPr>
      </w:pPr>
      <w:r w:rsidRPr="00F50CA1">
        <w:rPr>
          <w:b w:val="0"/>
          <w:bCs w:val="0"/>
          <w:sz w:val="24"/>
        </w:rPr>
        <w:t>A szociális ágazatban foglalkoztato</w:t>
      </w:r>
      <w:r w:rsidR="00AE5049" w:rsidRPr="00F50CA1">
        <w:rPr>
          <w:b w:val="0"/>
          <w:bCs w:val="0"/>
          <w:sz w:val="24"/>
        </w:rPr>
        <w:t>tt személyek esetében a Sztv</w:t>
      </w:r>
      <w:r w:rsidRPr="00F50CA1">
        <w:rPr>
          <w:b w:val="0"/>
          <w:bCs w:val="0"/>
          <w:sz w:val="24"/>
        </w:rPr>
        <w:t>. 94/L § (1) bekezdésében meghatározottak szerint biztosítjuk, hogy megkapják a munkavégzéshez kapcsolódó megbecsülést, tiszteletben tartsák emberi méltóságukat és személyiségi jogaikat, munkájukat elismerjék. Munkáltatóként a dolgozók számára a munkaruhát, illetve a megfelelő munkavégzési körülményeket biztosítjuk.</w:t>
      </w:r>
    </w:p>
    <w:p w14:paraId="0BDC9231" w14:textId="77777777" w:rsidR="00EA719E" w:rsidRPr="00F50CA1" w:rsidRDefault="00EA719E">
      <w:pPr>
        <w:ind w:left="-15"/>
        <w:jc w:val="both"/>
      </w:pPr>
    </w:p>
    <w:p w14:paraId="27E1235D" w14:textId="77777777" w:rsidR="00AE5049" w:rsidRPr="00F50CA1" w:rsidRDefault="00AE5049">
      <w:pPr>
        <w:ind w:left="-15"/>
        <w:jc w:val="both"/>
      </w:pPr>
    </w:p>
    <w:p w14:paraId="03167E28" w14:textId="77777777" w:rsidR="00AE5049" w:rsidRPr="00F50CA1" w:rsidRDefault="00792318" w:rsidP="00B35940">
      <w:pPr>
        <w:ind w:left="-15" w:right="-567"/>
        <w:jc w:val="both"/>
      </w:pPr>
      <w:r w:rsidRPr="00F50CA1">
        <w:t>Sajószöged 2018</w:t>
      </w:r>
      <w:r w:rsidR="00EC62A4" w:rsidRPr="00F50CA1">
        <w:t>.</w:t>
      </w:r>
      <w:r w:rsidR="009C100E" w:rsidRPr="00F50CA1">
        <w:t xml:space="preserve"> ………………………..</w:t>
      </w:r>
      <w:r w:rsidR="00EA719E" w:rsidRPr="00F50CA1">
        <w:t xml:space="preserve">        </w:t>
      </w:r>
    </w:p>
    <w:p w14:paraId="10F27011" w14:textId="77777777" w:rsidR="00A5577C" w:rsidRPr="00F50CA1" w:rsidRDefault="00EA719E" w:rsidP="00B35940">
      <w:pPr>
        <w:ind w:left="-15" w:right="-567"/>
        <w:jc w:val="both"/>
      </w:pPr>
      <w:r w:rsidRPr="00F50CA1">
        <w:t xml:space="preserve">                                                </w:t>
      </w:r>
    </w:p>
    <w:p w14:paraId="3FC2041C" w14:textId="77777777" w:rsidR="00EA719E" w:rsidRPr="00F50CA1" w:rsidRDefault="00EA719E" w:rsidP="00A5577C">
      <w:pPr>
        <w:ind w:left="3525" w:right="-567" w:firstLine="723"/>
        <w:jc w:val="both"/>
      </w:pPr>
      <w:r w:rsidRPr="00F50CA1">
        <w:t xml:space="preserve">      </w:t>
      </w:r>
      <w:r w:rsidR="00CB526F" w:rsidRPr="00F50CA1">
        <w:t xml:space="preserve">     </w:t>
      </w:r>
      <w:r w:rsidRPr="00F50CA1">
        <w:t>….....................…………………</w:t>
      </w:r>
    </w:p>
    <w:p w14:paraId="11247F0A" w14:textId="77777777" w:rsidR="00EA719E" w:rsidRPr="00F50CA1" w:rsidRDefault="00EA719E" w:rsidP="00EC62A4">
      <w:pPr>
        <w:ind w:left="-15" w:right="-567"/>
        <w:jc w:val="both"/>
      </w:pPr>
      <w:r w:rsidRPr="00F50CA1">
        <w:tab/>
      </w:r>
      <w:r w:rsidRPr="00F50CA1">
        <w:tab/>
      </w:r>
      <w:r w:rsidRPr="00F50CA1">
        <w:tab/>
      </w:r>
      <w:r w:rsidRPr="00F50CA1">
        <w:tab/>
      </w:r>
      <w:r w:rsidRPr="00F50CA1">
        <w:tab/>
      </w:r>
      <w:r w:rsidRPr="00F50CA1">
        <w:tab/>
      </w:r>
      <w:r w:rsidRPr="00F50CA1">
        <w:tab/>
      </w:r>
      <w:r w:rsidRPr="00F50CA1">
        <w:tab/>
      </w:r>
      <w:r w:rsidR="00CB526F" w:rsidRPr="00F50CA1">
        <w:t xml:space="preserve">  </w:t>
      </w:r>
      <w:r w:rsidR="00FF67F4" w:rsidRPr="00F50CA1">
        <w:t>dr.</w:t>
      </w:r>
      <w:r w:rsidR="009C100E" w:rsidRPr="00F50CA1">
        <w:t xml:space="preserve"> </w:t>
      </w:r>
      <w:r w:rsidR="00FF67F4" w:rsidRPr="00F50CA1">
        <w:t>Gulyás Mihály</w:t>
      </w:r>
      <w:r w:rsidR="00EC62A4" w:rsidRPr="00F50CA1">
        <w:t xml:space="preserve"> polgármester</w:t>
      </w:r>
    </w:p>
    <w:p w14:paraId="402A6671" w14:textId="77777777" w:rsidR="009C100E" w:rsidRPr="00F50CA1" w:rsidRDefault="009C100E" w:rsidP="00B35940">
      <w:pPr>
        <w:ind w:right="-567"/>
        <w:jc w:val="both"/>
      </w:pPr>
    </w:p>
    <w:p w14:paraId="35A8E5A7" w14:textId="77777777" w:rsidR="00AE5049" w:rsidRPr="00F50CA1" w:rsidRDefault="00AE5049" w:rsidP="00B35940">
      <w:pPr>
        <w:ind w:right="-567"/>
        <w:jc w:val="both"/>
      </w:pPr>
    </w:p>
    <w:p w14:paraId="2B7F0106" w14:textId="77777777" w:rsidR="00AE5049" w:rsidRPr="00F50CA1" w:rsidRDefault="00AE5049" w:rsidP="00B35940">
      <w:pPr>
        <w:ind w:right="-567"/>
        <w:jc w:val="both"/>
      </w:pPr>
    </w:p>
    <w:p w14:paraId="4257165A" w14:textId="77777777" w:rsidR="00AE5049" w:rsidRPr="00F50CA1" w:rsidRDefault="00AE5049" w:rsidP="00B35940">
      <w:pPr>
        <w:ind w:right="-567"/>
        <w:jc w:val="both"/>
      </w:pPr>
    </w:p>
    <w:p w14:paraId="22014600" w14:textId="77777777" w:rsidR="00EA719E" w:rsidRPr="00F50CA1" w:rsidRDefault="00EA719E" w:rsidP="00EC62A4">
      <w:pPr>
        <w:ind w:left="-15" w:right="-567"/>
        <w:jc w:val="both"/>
        <w:rPr>
          <w:u w:val="single"/>
        </w:rPr>
      </w:pPr>
      <w:r w:rsidRPr="00F50CA1">
        <w:rPr>
          <w:u w:val="single"/>
        </w:rPr>
        <w:t>Záradék:</w:t>
      </w:r>
    </w:p>
    <w:p w14:paraId="25E73688" w14:textId="77777777" w:rsidR="00EA719E" w:rsidRPr="00F50CA1" w:rsidRDefault="00FF67F4" w:rsidP="00EC62A4">
      <w:pPr>
        <w:ind w:left="-15" w:right="-567"/>
        <w:jc w:val="both"/>
      </w:pPr>
      <w:r w:rsidRPr="00F50CA1">
        <w:t xml:space="preserve">Sajószöged </w:t>
      </w:r>
      <w:r w:rsidR="00EA719E" w:rsidRPr="00F50CA1">
        <w:t>Önkormányzat Képviselő testülete a szociális törvény</w:t>
      </w:r>
      <w:r w:rsidR="00EC62A4" w:rsidRPr="00F50CA1">
        <w:t xml:space="preserve">ben és a szociális ellátásokról </w:t>
      </w:r>
      <w:r w:rsidR="000721B5" w:rsidRPr="00F50CA1">
        <w:t>s</w:t>
      </w:r>
      <w:r w:rsidR="00EA719E" w:rsidRPr="00F50CA1">
        <w:t>zóló</w:t>
      </w:r>
      <w:r w:rsidR="00B35940" w:rsidRPr="00F50CA1">
        <w:t xml:space="preserve"> ……………………….</w:t>
      </w:r>
      <w:r w:rsidR="00EA719E" w:rsidRPr="00F50CA1">
        <w:t xml:space="preserve"> önkormányzati rendeletben alapellátásként megh</w:t>
      </w:r>
      <w:r w:rsidRPr="00F50CA1">
        <w:t>atározott házi segítségnyújtás</w:t>
      </w:r>
      <w:r w:rsidR="00EC62A4" w:rsidRPr="00F50CA1">
        <w:t xml:space="preserve"> biztosít</w:t>
      </w:r>
      <w:r w:rsidR="00EA719E" w:rsidRPr="00F50CA1">
        <w:t xml:space="preserve">ására megalkotott szakmai programot a </w:t>
      </w:r>
      <w:r w:rsidRPr="00F50CA1">
        <w:t>…………</w:t>
      </w:r>
      <w:r w:rsidR="00EA719E" w:rsidRPr="00F50CA1">
        <w:t xml:space="preserve"> számú határozatával jóváhagyta.</w:t>
      </w:r>
    </w:p>
    <w:p w14:paraId="3223D2A7" w14:textId="77777777" w:rsidR="00A5577C" w:rsidRPr="00F50CA1" w:rsidRDefault="00A5577C" w:rsidP="0087618A">
      <w:pPr>
        <w:ind w:right="-567"/>
        <w:jc w:val="both"/>
      </w:pPr>
    </w:p>
    <w:p w14:paraId="235522F1" w14:textId="77777777" w:rsidR="00EA719E" w:rsidRPr="00F50CA1" w:rsidRDefault="00EA719E" w:rsidP="00EC62A4">
      <w:pPr>
        <w:ind w:right="-567"/>
        <w:jc w:val="both"/>
      </w:pPr>
      <w:r w:rsidRPr="00F50CA1">
        <w:tab/>
        <w:t xml:space="preserve">                                                                  </w:t>
      </w:r>
      <w:r w:rsidRPr="00F50CA1">
        <w:tab/>
        <w:t>…............................…………………</w:t>
      </w:r>
    </w:p>
    <w:p w14:paraId="142A3BF7" w14:textId="77777777" w:rsidR="009C100E" w:rsidRPr="00F50CA1" w:rsidRDefault="00EA719E" w:rsidP="00EC62A4">
      <w:pPr>
        <w:autoSpaceDE w:val="0"/>
        <w:ind w:left="-15" w:right="-567"/>
        <w:jc w:val="both"/>
        <w:rPr>
          <w:bCs/>
        </w:rPr>
      </w:pPr>
      <w:r w:rsidRPr="00F50CA1">
        <w:rPr>
          <w:bCs/>
        </w:rPr>
        <w:tab/>
      </w:r>
      <w:r w:rsidRPr="00F50CA1">
        <w:rPr>
          <w:bCs/>
        </w:rPr>
        <w:tab/>
      </w:r>
      <w:r w:rsidRPr="00F50CA1">
        <w:rPr>
          <w:bCs/>
        </w:rPr>
        <w:tab/>
      </w:r>
      <w:r w:rsidRPr="00F50CA1">
        <w:rPr>
          <w:bCs/>
        </w:rPr>
        <w:tab/>
      </w:r>
      <w:r w:rsidRPr="00F50CA1">
        <w:rPr>
          <w:bCs/>
        </w:rPr>
        <w:tab/>
      </w:r>
      <w:r w:rsidRPr="00F50CA1">
        <w:rPr>
          <w:bCs/>
        </w:rPr>
        <w:tab/>
      </w:r>
      <w:r w:rsidR="00FF67F4" w:rsidRPr="00F50CA1">
        <w:rPr>
          <w:bCs/>
        </w:rPr>
        <w:t xml:space="preserve">                         </w:t>
      </w:r>
      <w:r w:rsidR="00EC62A4" w:rsidRPr="00F50CA1">
        <w:rPr>
          <w:bCs/>
        </w:rPr>
        <w:t xml:space="preserve">          </w:t>
      </w:r>
      <w:r w:rsidR="009C100E" w:rsidRPr="00F50CA1">
        <w:rPr>
          <w:bCs/>
        </w:rPr>
        <w:t xml:space="preserve"> </w:t>
      </w:r>
      <w:r w:rsidR="00FF67F4" w:rsidRPr="00F50CA1">
        <w:rPr>
          <w:bCs/>
        </w:rPr>
        <w:t>dr.</w:t>
      </w:r>
      <w:r w:rsidR="009C100E" w:rsidRPr="00F50CA1">
        <w:rPr>
          <w:bCs/>
        </w:rPr>
        <w:t xml:space="preserve"> </w:t>
      </w:r>
      <w:r w:rsidR="00FF67F4" w:rsidRPr="00F50CA1">
        <w:rPr>
          <w:bCs/>
        </w:rPr>
        <w:t xml:space="preserve">Boros István </w:t>
      </w:r>
    </w:p>
    <w:p w14:paraId="334B1FFD" w14:textId="77777777" w:rsidR="00EA719E" w:rsidRPr="00F50CA1" w:rsidRDefault="009C100E" w:rsidP="009C100E">
      <w:pPr>
        <w:autoSpaceDE w:val="0"/>
        <w:ind w:left="4941" w:right="-567" w:firstLine="723"/>
        <w:jc w:val="both"/>
        <w:rPr>
          <w:bCs/>
        </w:rPr>
      </w:pPr>
      <w:r w:rsidRPr="00F50CA1">
        <w:rPr>
          <w:bCs/>
        </w:rPr>
        <w:t>címzetes fő</w:t>
      </w:r>
      <w:r w:rsidR="00FF67F4" w:rsidRPr="00F50CA1">
        <w:rPr>
          <w:bCs/>
        </w:rPr>
        <w:t>jegyző</w:t>
      </w:r>
      <w:r w:rsidR="00EA719E" w:rsidRPr="00F50CA1">
        <w:rPr>
          <w:bCs/>
        </w:rPr>
        <w:t xml:space="preserve"> </w:t>
      </w:r>
    </w:p>
    <w:p w14:paraId="6416FBA8" w14:textId="77777777" w:rsidR="002C2DFB" w:rsidRPr="00F50CA1" w:rsidRDefault="002C2DFB" w:rsidP="009C100E">
      <w:pPr>
        <w:autoSpaceDE w:val="0"/>
        <w:ind w:left="4941" w:right="-567" w:firstLine="723"/>
        <w:jc w:val="both"/>
        <w:rPr>
          <w:bCs/>
        </w:rPr>
      </w:pPr>
    </w:p>
    <w:p w14:paraId="60C1588F" w14:textId="77777777" w:rsidR="002C2DFB" w:rsidRPr="00F50CA1" w:rsidRDefault="002C2DFB" w:rsidP="009C100E">
      <w:pPr>
        <w:autoSpaceDE w:val="0"/>
        <w:ind w:left="4941" w:right="-567" w:firstLine="723"/>
        <w:jc w:val="both"/>
        <w:rPr>
          <w:bCs/>
        </w:rPr>
      </w:pPr>
    </w:p>
    <w:p w14:paraId="746F61CE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7007FF57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7DDB8ED5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6B0386AD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01527A16" w14:textId="77777777" w:rsidR="008754BE" w:rsidRPr="00F50CA1" w:rsidRDefault="008754BE" w:rsidP="00E7652D">
      <w:pPr>
        <w:autoSpaceDE w:val="0"/>
        <w:ind w:right="-567"/>
        <w:jc w:val="both"/>
        <w:rPr>
          <w:bCs/>
        </w:rPr>
      </w:pPr>
    </w:p>
    <w:p w14:paraId="54224C5F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42D8C310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10C006FF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31D9115F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6F7C2DD8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09F7AA7D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7D5429FD" w14:textId="77777777" w:rsidR="008754BE" w:rsidRPr="00F50CA1" w:rsidRDefault="008754BE" w:rsidP="009C100E">
      <w:pPr>
        <w:autoSpaceDE w:val="0"/>
        <w:ind w:left="4941" w:right="-567" w:firstLine="723"/>
        <w:jc w:val="both"/>
        <w:rPr>
          <w:bCs/>
        </w:rPr>
      </w:pPr>
    </w:p>
    <w:p w14:paraId="20DBD209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2C157851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EB5751F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225AFADC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1756802C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6C7FDEF0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00989DEB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9EEF63E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5F69995D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12D7F4A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9793968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3A9C50FA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19DB6CF3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11EF6FDC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29A30CA3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6F288827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00FC3031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65D16A31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2DE3C1F4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15947F04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CD979F7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3E28FDCE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59D9217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8FA566B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6D22D73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082661CF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382EB2F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108551A1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65994203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3865398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1341B448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5AADDB43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5AC18084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C6C265D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6C089287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1FEA2F98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6309915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16DA3AE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262D172A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2ADE6EA4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32474EE3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4AA34FA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0BF44D8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04C0ED36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858E2D1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05026098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474053A7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09D5FC7F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71444AE8" w14:textId="77777777" w:rsidR="00AE5049" w:rsidRPr="00F50CA1" w:rsidRDefault="00AE5049" w:rsidP="009C100E">
      <w:pPr>
        <w:autoSpaceDE w:val="0"/>
        <w:ind w:left="4941" w:right="-567" w:firstLine="723"/>
        <w:jc w:val="both"/>
        <w:rPr>
          <w:bCs/>
        </w:rPr>
      </w:pPr>
    </w:p>
    <w:p w14:paraId="63FA9E04" w14:textId="77777777" w:rsidR="00A74DAF" w:rsidRPr="00F50CA1" w:rsidRDefault="002C2DFB" w:rsidP="00A74DAF">
      <w:pPr>
        <w:numPr>
          <w:ilvl w:val="0"/>
          <w:numId w:val="11"/>
        </w:numPr>
        <w:autoSpaceDE w:val="0"/>
        <w:ind w:right="-567"/>
        <w:jc w:val="right"/>
        <w:rPr>
          <w:bCs/>
        </w:rPr>
      </w:pPr>
      <w:r w:rsidRPr="00F50CA1">
        <w:rPr>
          <w:bCs/>
        </w:rPr>
        <w:t>sz. melléklet</w:t>
      </w:r>
    </w:p>
    <w:p w14:paraId="208CE37C" w14:textId="77777777" w:rsidR="00A74DAF" w:rsidRPr="00F50CA1" w:rsidRDefault="00A74DAF" w:rsidP="00A74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F50CA1">
        <w:rPr>
          <w:b/>
          <w:sz w:val="22"/>
          <w:szCs w:val="22"/>
        </w:rPr>
        <w:t>Sajószöged Község</w:t>
      </w:r>
      <w:r w:rsidR="00FA5F9A" w:rsidRPr="00F50CA1">
        <w:rPr>
          <w:b/>
          <w:sz w:val="22"/>
          <w:szCs w:val="22"/>
        </w:rPr>
        <w:t>i</w:t>
      </w:r>
      <w:r w:rsidRPr="00F50CA1">
        <w:rPr>
          <w:b/>
          <w:sz w:val="22"/>
          <w:szCs w:val="22"/>
        </w:rPr>
        <w:t xml:space="preserve"> Önkormányzat Polgármesterétől    </w:t>
      </w:r>
    </w:p>
    <w:p w14:paraId="57FFD254" w14:textId="77777777" w:rsidR="00A74DAF" w:rsidRPr="00F50CA1" w:rsidRDefault="00A74DAF" w:rsidP="00A74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F50CA1">
        <w:rPr>
          <w:b/>
          <w:sz w:val="22"/>
          <w:szCs w:val="22"/>
        </w:rPr>
        <w:t xml:space="preserve">  3599  Sajószöged, Ady E. út 7l.</w:t>
      </w:r>
    </w:p>
    <w:p w14:paraId="0C34C8E5" w14:textId="77777777" w:rsidR="00A74DAF" w:rsidRPr="00F50CA1" w:rsidRDefault="00A74DAF" w:rsidP="00A74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F50CA1">
        <w:rPr>
          <w:b/>
          <w:sz w:val="22"/>
          <w:szCs w:val="22"/>
        </w:rPr>
        <w:t>Telefonszám: 49 /540-743</w:t>
      </w:r>
    </w:p>
    <w:p w14:paraId="600BADA4" w14:textId="77777777" w:rsidR="00A74DAF" w:rsidRPr="00F50CA1" w:rsidRDefault="00A74DAF" w:rsidP="00A74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F50CA1">
        <w:rPr>
          <w:b/>
          <w:sz w:val="22"/>
          <w:szCs w:val="22"/>
        </w:rPr>
        <w:t>/Ágazati azonosító: S0097587/</w:t>
      </w:r>
    </w:p>
    <w:p w14:paraId="3B114C1D" w14:textId="77777777" w:rsidR="00A74DAF" w:rsidRPr="00F50CA1" w:rsidRDefault="00A74DAF" w:rsidP="00A74DAF">
      <w:pPr>
        <w:rPr>
          <w:sz w:val="22"/>
          <w:szCs w:val="22"/>
        </w:rPr>
      </w:pPr>
      <w:r w:rsidRPr="00F50CA1">
        <w:rPr>
          <w:sz w:val="22"/>
          <w:szCs w:val="22"/>
        </w:rPr>
        <w:t xml:space="preserve">Ügyirat száma: …../…….                               </w:t>
      </w:r>
      <w:r w:rsidRPr="00F50CA1">
        <w:rPr>
          <w:sz w:val="22"/>
          <w:szCs w:val="22"/>
        </w:rPr>
        <w:tab/>
      </w:r>
      <w:r w:rsidRPr="00F50CA1">
        <w:rPr>
          <w:sz w:val="22"/>
          <w:szCs w:val="22"/>
        </w:rPr>
        <w:tab/>
      </w:r>
      <w:r w:rsidRPr="00F50CA1">
        <w:rPr>
          <w:sz w:val="22"/>
          <w:szCs w:val="22"/>
        </w:rPr>
        <w:tab/>
        <w:t xml:space="preserve">Tárgy:  ………….. Sajószöged, </w:t>
      </w:r>
    </w:p>
    <w:p w14:paraId="21A1BEB7" w14:textId="77777777" w:rsidR="00A74DAF" w:rsidRPr="00F50CA1" w:rsidRDefault="00DD553B" w:rsidP="00A74DAF">
      <w:pPr>
        <w:rPr>
          <w:sz w:val="22"/>
          <w:szCs w:val="22"/>
        </w:rPr>
      </w:pPr>
      <w:r w:rsidRPr="00F50CA1">
        <w:rPr>
          <w:sz w:val="22"/>
          <w:szCs w:val="22"/>
        </w:rPr>
        <w:t>Ügyintéző: ………………….</w:t>
      </w:r>
      <w:r w:rsidR="00A74DAF" w:rsidRPr="00F50CA1">
        <w:rPr>
          <w:sz w:val="22"/>
          <w:szCs w:val="22"/>
        </w:rPr>
        <w:t xml:space="preserve"> </w:t>
      </w:r>
      <w:r w:rsidRPr="00F50CA1">
        <w:rPr>
          <w:sz w:val="22"/>
          <w:szCs w:val="22"/>
        </w:rPr>
        <w:t>.</w:t>
      </w:r>
      <w:r w:rsidR="00A74DAF" w:rsidRPr="00F50CA1">
        <w:rPr>
          <w:sz w:val="22"/>
          <w:szCs w:val="22"/>
        </w:rPr>
        <w:tab/>
      </w:r>
      <w:r w:rsidR="00A74DAF" w:rsidRPr="00F50CA1">
        <w:rPr>
          <w:sz w:val="22"/>
          <w:szCs w:val="22"/>
        </w:rPr>
        <w:tab/>
      </w:r>
      <w:r w:rsidR="00A74DAF" w:rsidRPr="00F50CA1">
        <w:rPr>
          <w:sz w:val="22"/>
          <w:szCs w:val="22"/>
        </w:rPr>
        <w:tab/>
      </w:r>
      <w:r w:rsidR="00A74DAF" w:rsidRPr="00F50CA1">
        <w:rPr>
          <w:sz w:val="22"/>
          <w:szCs w:val="22"/>
        </w:rPr>
        <w:tab/>
      </w:r>
      <w:r w:rsidR="00A74DAF" w:rsidRPr="00F50CA1">
        <w:rPr>
          <w:sz w:val="22"/>
          <w:szCs w:val="22"/>
        </w:rPr>
        <w:tab/>
        <w:t xml:space="preserve">             ………… sz. alatti lakos</w:t>
      </w:r>
    </w:p>
    <w:p w14:paraId="551E4593" w14:textId="77777777" w:rsidR="00A74DAF" w:rsidRPr="00F50CA1" w:rsidRDefault="00A74DAF" w:rsidP="00A74DAF">
      <w:pPr>
        <w:rPr>
          <w:sz w:val="22"/>
          <w:szCs w:val="22"/>
        </w:rPr>
      </w:pPr>
      <w:r w:rsidRPr="00F50CA1">
        <w:rPr>
          <w:sz w:val="22"/>
          <w:szCs w:val="22"/>
        </w:rPr>
        <w:t>Telefonszám:</w:t>
      </w:r>
      <w:r w:rsidR="00DD553B" w:rsidRPr="00F50CA1">
        <w:rPr>
          <w:sz w:val="22"/>
          <w:szCs w:val="22"/>
        </w:rPr>
        <w:t xml:space="preserve"> …………………</w:t>
      </w:r>
      <w:r w:rsidRPr="00F50CA1">
        <w:rPr>
          <w:sz w:val="22"/>
          <w:szCs w:val="22"/>
        </w:rPr>
        <w:tab/>
      </w:r>
      <w:r w:rsidRPr="00F50CA1">
        <w:rPr>
          <w:sz w:val="22"/>
          <w:szCs w:val="22"/>
        </w:rPr>
        <w:tab/>
      </w:r>
      <w:r w:rsidRPr="00F50CA1">
        <w:rPr>
          <w:sz w:val="22"/>
          <w:szCs w:val="22"/>
        </w:rPr>
        <w:tab/>
      </w:r>
      <w:r w:rsidRPr="00F50CA1">
        <w:rPr>
          <w:sz w:val="22"/>
          <w:szCs w:val="22"/>
        </w:rPr>
        <w:tab/>
      </w:r>
      <w:r w:rsidRPr="00F50CA1">
        <w:rPr>
          <w:sz w:val="22"/>
          <w:szCs w:val="22"/>
        </w:rPr>
        <w:tab/>
      </w:r>
      <w:r w:rsidR="00DD553B" w:rsidRPr="00F50CA1">
        <w:rPr>
          <w:sz w:val="22"/>
          <w:szCs w:val="22"/>
        </w:rPr>
        <w:t xml:space="preserve">             </w:t>
      </w:r>
      <w:r w:rsidRPr="00F50CA1">
        <w:rPr>
          <w:sz w:val="22"/>
          <w:szCs w:val="22"/>
        </w:rPr>
        <w:t>házi segítségnyújtás ügye</w:t>
      </w:r>
    </w:p>
    <w:p w14:paraId="0560031B" w14:textId="77777777" w:rsidR="00A74DAF" w:rsidRPr="00F50CA1" w:rsidRDefault="00A74DAF" w:rsidP="00A74DAF">
      <w:pPr>
        <w:jc w:val="center"/>
        <w:rPr>
          <w:b/>
          <w:sz w:val="22"/>
          <w:szCs w:val="22"/>
        </w:rPr>
      </w:pPr>
      <w:r w:rsidRPr="00F50CA1">
        <w:rPr>
          <w:b/>
          <w:sz w:val="22"/>
          <w:szCs w:val="22"/>
        </w:rPr>
        <w:t>MEGÁLLAPODÁS</w:t>
      </w:r>
    </w:p>
    <w:p w14:paraId="4F63C919" w14:textId="77777777" w:rsidR="00A74DAF" w:rsidRPr="00F50CA1" w:rsidRDefault="00A74DAF" w:rsidP="00A74DAF">
      <w:pPr>
        <w:jc w:val="both"/>
        <w:rPr>
          <w:b/>
          <w:sz w:val="22"/>
          <w:szCs w:val="22"/>
        </w:rPr>
      </w:pPr>
    </w:p>
    <w:p w14:paraId="422696F4" w14:textId="77777777" w:rsidR="00D4294B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Mely létrejött egyrészről Sajószöged </w:t>
      </w:r>
      <w:r w:rsidR="00FA5F9A" w:rsidRPr="00F50CA1">
        <w:rPr>
          <w:sz w:val="22"/>
          <w:szCs w:val="22"/>
        </w:rPr>
        <w:t xml:space="preserve">Községi </w:t>
      </w:r>
      <w:r w:rsidRPr="00F50CA1">
        <w:rPr>
          <w:sz w:val="22"/>
          <w:szCs w:val="22"/>
        </w:rPr>
        <w:t xml:space="preserve">Önkormányzat 3599 Sajószöged, Ady E. út 71. képviselője: …………… polgármester – valamint </w:t>
      </w:r>
    </w:p>
    <w:p w14:paraId="5D79E46F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b/>
          <w:sz w:val="22"/>
          <w:szCs w:val="22"/>
        </w:rPr>
        <w:t>……………..</w:t>
      </w:r>
      <w:r w:rsidRPr="00F50CA1">
        <w:rPr>
          <w:sz w:val="22"/>
          <w:szCs w:val="22"/>
        </w:rPr>
        <w:t xml:space="preserve"> (sz.:……………………………..) 3599 Sajószöged,…………….. szám alatti lakos </w:t>
      </w:r>
      <w:r w:rsidR="00386122" w:rsidRPr="00F50CA1">
        <w:rPr>
          <w:sz w:val="22"/>
          <w:szCs w:val="22"/>
        </w:rPr>
        <w:t xml:space="preserve">(törvényes képviselője:………………………………) </w:t>
      </w:r>
      <w:r w:rsidR="002F4746" w:rsidRPr="00F50CA1">
        <w:rPr>
          <w:sz w:val="22"/>
          <w:szCs w:val="22"/>
        </w:rPr>
        <w:t xml:space="preserve">között az alábbiak szerint : </w:t>
      </w:r>
    </w:p>
    <w:p w14:paraId="283D4F57" w14:textId="77777777" w:rsidR="002F4746" w:rsidRPr="00F50CA1" w:rsidRDefault="002F4746" w:rsidP="00FA5F9A">
      <w:pPr>
        <w:tabs>
          <w:tab w:val="left" w:pos="284"/>
        </w:tabs>
        <w:ind w:left="426" w:hanging="426"/>
        <w:jc w:val="both"/>
        <w:rPr>
          <w:sz w:val="22"/>
          <w:szCs w:val="22"/>
        </w:rPr>
      </w:pPr>
    </w:p>
    <w:p w14:paraId="53198E5A" w14:textId="77777777" w:rsidR="002F4746" w:rsidRPr="00F50CA1" w:rsidRDefault="00A74DAF" w:rsidP="00671E41">
      <w:pPr>
        <w:numPr>
          <w:ilvl w:val="0"/>
          <w:numId w:val="23"/>
        </w:numPr>
        <w:tabs>
          <w:tab w:val="left" w:pos="284"/>
        </w:tabs>
        <w:spacing w:after="120"/>
        <w:ind w:left="284" w:hanging="284"/>
        <w:jc w:val="both"/>
        <w:rPr>
          <w:b/>
          <w:sz w:val="22"/>
          <w:szCs w:val="22"/>
        </w:rPr>
      </w:pPr>
      <w:r w:rsidRPr="00F50CA1">
        <w:rPr>
          <w:sz w:val="22"/>
          <w:szCs w:val="22"/>
        </w:rPr>
        <w:t xml:space="preserve">Az Önkormányzat  kötelezettséget vállal arra, hogy alapszolgáltatás keretén belül  nevezett részére </w:t>
      </w:r>
      <w:r w:rsidR="00FA5F9A" w:rsidRPr="00F50CA1">
        <w:rPr>
          <w:sz w:val="22"/>
          <w:szCs w:val="22"/>
        </w:rPr>
        <w:t>20……………..…</w:t>
      </w:r>
      <w:proofErr w:type="spellStart"/>
      <w:r w:rsidR="00FA5F9A" w:rsidRPr="00F50CA1">
        <w:rPr>
          <w:sz w:val="22"/>
          <w:szCs w:val="22"/>
        </w:rPr>
        <w:t>-tól</w:t>
      </w:r>
      <w:proofErr w:type="spellEnd"/>
      <w:r w:rsidR="00FA5F9A" w:rsidRPr="00F50CA1">
        <w:rPr>
          <w:sz w:val="22"/>
          <w:szCs w:val="22"/>
        </w:rPr>
        <w:t xml:space="preserve"> </w:t>
      </w:r>
      <w:r w:rsidRPr="00F50CA1">
        <w:rPr>
          <w:sz w:val="22"/>
          <w:szCs w:val="22"/>
        </w:rPr>
        <w:t>házi segítségnyújtást  biztosít.</w:t>
      </w:r>
      <w:r w:rsidRPr="00F50CA1">
        <w:rPr>
          <w:b/>
          <w:sz w:val="22"/>
          <w:szCs w:val="22"/>
        </w:rPr>
        <w:t xml:space="preserve">  </w:t>
      </w:r>
    </w:p>
    <w:p w14:paraId="1676F30E" w14:textId="77777777" w:rsidR="00FA5F9A" w:rsidRPr="00F50CA1" w:rsidRDefault="00FA5F9A" w:rsidP="00671E41">
      <w:pPr>
        <w:tabs>
          <w:tab w:val="left" w:pos="284"/>
        </w:tabs>
        <w:spacing w:after="120"/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</w:t>
      </w:r>
      <w:r w:rsidR="00A74DAF" w:rsidRPr="00F50CA1">
        <w:rPr>
          <w:sz w:val="22"/>
          <w:szCs w:val="22"/>
        </w:rPr>
        <w:t>A házi segítségnyújtás</w:t>
      </w:r>
      <w:r w:rsidR="002F4746" w:rsidRPr="00F50CA1">
        <w:rPr>
          <w:sz w:val="22"/>
          <w:szCs w:val="22"/>
        </w:rPr>
        <w:t xml:space="preserve"> keretében nyújtott szolgáltatás:   </w:t>
      </w:r>
      <w:r w:rsidR="00A74DAF" w:rsidRPr="00F50CA1">
        <w:rPr>
          <w:sz w:val="22"/>
          <w:szCs w:val="22"/>
        </w:rPr>
        <w:t>szociális segítés</w:t>
      </w:r>
      <w:r w:rsidR="002F4746" w:rsidRPr="00F50CA1">
        <w:rPr>
          <w:sz w:val="22"/>
          <w:szCs w:val="22"/>
        </w:rPr>
        <w:t xml:space="preserve">    /   </w:t>
      </w:r>
      <w:r w:rsidR="001E3881" w:rsidRPr="00F50CA1">
        <w:rPr>
          <w:sz w:val="22"/>
          <w:szCs w:val="22"/>
        </w:rPr>
        <w:t xml:space="preserve"> személyi gondozás</w:t>
      </w:r>
      <w:r w:rsidR="002F4746" w:rsidRPr="00F50CA1">
        <w:rPr>
          <w:sz w:val="22"/>
          <w:szCs w:val="22"/>
        </w:rPr>
        <w:t>.</w:t>
      </w:r>
      <w:r w:rsidRPr="00F50CA1">
        <w:rPr>
          <w:sz w:val="22"/>
          <w:szCs w:val="22"/>
        </w:rPr>
        <w:t>*</w:t>
      </w:r>
    </w:p>
    <w:p w14:paraId="6C572A30" w14:textId="77777777" w:rsidR="00FA5F9A" w:rsidRPr="00F50CA1" w:rsidRDefault="00FA5F9A" w:rsidP="00671E41">
      <w:pPr>
        <w:tabs>
          <w:tab w:val="left" w:pos="284"/>
        </w:tabs>
        <w:spacing w:after="120"/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A személyi gondozás magába foglalja a szociális segítés tevékenységeit is.</w:t>
      </w:r>
      <w:r w:rsidR="00A74DAF" w:rsidRPr="00F50CA1">
        <w:rPr>
          <w:sz w:val="22"/>
          <w:szCs w:val="22"/>
        </w:rPr>
        <w:t xml:space="preserve">     </w:t>
      </w:r>
    </w:p>
    <w:p w14:paraId="66FA65ED" w14:textId="77777777" w:rsidR="00FA5F9A" w:rsidRPr="00F50CA1" w:rsidRDefault="00A0352E" w:rsidP="00FA5F9A">
      <w:pPr>
        <w:tabs>
          <w:tab w:val="left" w:pos="284"/>
        </w:tabs>
        <w:ind w:left="426" w:hanging="426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</w:t>
      </w:r>
    </w:p>
    <w:p w14:paraId="2F2523EB" w14:textId="77777777" w:rsidR="002B5173" w:rsidRPr="00F50CA1" w:rsidRDefault="002771ED" w:rsidP="002771ED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1..2.</w:t>
      </w:r>
      <w:r w:rsidR="00671E41" w:rsidRPr="00F50CA1">
        <w:rPr>
          <w:sz w:val="22"/>
          <w:szCs w:val="22"/>
        </w:rPr>
        <w:t xml:space="preserve"> </w:t>
      </w:r>
      <w:r w:rsidR="002B5173" w:rsidRPr="00F50CA1">
        <w:rPr>
          <w:sz w:val="22"/>
          <w:szCs w:val="22"/>
        </w:rPr>
        <w:t xml:space="preserve">Az ellátás időtartama:    határozatlan   /     határozott, ……………… </w:t>
      </w:r>
      <w:proofErr w:type="spellStart"/>
      <w:r w:rsidR="002B5173" w:rsidRPr="00F50CA1">
        <w:rPr>
          <w:sz w:val="22"/>
          <w:szCs w:val="22"/>
        </w:rPr>
        <w:t>ig</w:t>
      </w:r>
      <w:proofErr w:type="spellEnd"/>
      <w:r w:rsidR="002B5173" w:rsidRPr="00F50CA1">
        <w:rPr>
          <w:sz w:val="22"/>
          <w:szCs w:val="22"/>
        </w:rPr>
        <w:t xml:space="preserve"> tartó</w:t>
      </w:r>
      <w:r w:rsidR="00FA5F9A" w:rsidRPr="00F50CA1">
        <w:rPr>
          <w:sz w:val="22"/>
          <w:szCs w:val="22"/>
        </w:rPr>
        <w:t>*</w:t>
      </w:r>
    </w:p>
    <w:p w14:paraId="3EDFBAA6" w14:textId="77777777" w:rsidR="00A0352E" w:rsidRPr="00F50CA1" w:rsidRDefault="00A0352E" w:rsidP="00FA5F9A">
      <w:pPr>
        <w:tabs>
          <w:tab w:val="left" w:pos="284"/>
        </w:tabs>
        <w:ind w:left="426" w:hanging="426"/>
        <w:jc w:val="both"/>
        <w:rPr>
          <w:b/>
          <w:sz w:val="22"/>
          <w:szCs w:val="22"/>
        </w:rPr>
      </w:pPr>
      <w:r w:rsidRPr="00F50CA1">
        <w:rPr>
          <w:sz w:val="22"/>
          <w:szCs w:val="22"/>
        </w:rPr>
        <w:t xml:space="preserve">   </w:t>
      </w:r>
      <w:r w:rsidR="00671E41" w:rsidRPr="00F50CA1">
        <w:rPr>
          <w:sz w:val="22"/>
          <w:szCs w:val="22"/>
        </w:rPr>
        <w:t xml:space="preserve"> </w:t>
      </w:r>
      <w:r w:rsidR="00A74DAF" w:rsidRPr="00F50CA1">
        <w:rPr>
          <w:sz w:val="22"/>
          <w:szCs w:val="22"/>
        </w:rPr>
        <w:t xml:space="preserve"> időtartamra jött létre</w:t>
      </w:r>
      <w:r w:rsidR="00A74DAF" w:rsidRPr="00F50CA1">
        <w:rPr>
          <w:b/>
          <w:sz w:val="22"/>
          <w:szCs w:val="22"/>
        </w:rPr>
        <w:t xml:space="preserve">. </w:t>
      </w:r>
    </w:p>
    <w:p w14:paraId="280848B3" w14:textId="77777777" w:rsidR="00A74DAF" w:rsidRPr="00F50CA1" w:rsidRDefault="00A0352E" w:rsidP="00FA5F9A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F50CA1">
        <w:rPr>
          <w:b/>
          <w:sz w:val="22"/>
          <w:szCs w:val="22"/>
        </w:rPr>
        <w:t xml:space="preserve">    </w:t>
      </w:r>
      <w:r w:rsidR="00671E41" w:rsidRPr="00F50CA1">
        <w:rPr>
          <w:sz w:val="22"/>
          <w:szCs w:val="22"/>
        </w:rPr>
        <w:t xml:space="preserve"> A megállapodás szabályait mindaddig </w:t>
      </w:r>
      <w:r w:rsidR="00A74DAF" w:rsidRPr="00F50CA1">
        <w:rPr>
          <w:sz w:val="22"/>
          <w:szCs w:val="22"/>
        </w:rPr>
        <w:t>alkalmazni</w:t>
      </w:r>
      <w:r w:rsidR="00671E41" w:rsidRPr="00F50CA1">
        <w:rPr>
          <w:sz w:val="22"/>
          <w:szCs w:val="22"/>
        </w:rPr>
        <w:t xml:space="preserve"> kell</w:t>
      </w:r>
      <w:r w:rsidR="00A74DAF" w:rsidRPr="00F50CA1">
        <w:rPr>
          <w:sz w:val="22"/>
          <w:szCs w:val="22"/>
        </w:rPr>
        <w:t>, amíg ennek helyébe a</w:t>
      </w:r>
      <w:r w:rsidR="00FA5F9A" w:rsidRPr="00F50CA1">
        <w:rPr>
          <w:sz w:val="22"/>
          <w:szCs w:val="22"/>
        </w:rPr>
        <w:t xml:space="preserve"> felek által a módosított másik </w:t>
      </w:r>
      <w:r w:rsidR="00A74DAF" w:rsidRPr="00F50CA1">
        <w:rPr>
          <w:sz w:val="22"/>
          <w:szCs w:val="22"/>
        </w:rPr>
        <w:t xml:space="preserve">megállapodás </w:t>
      </w:r>
      <w:r w:rsidR="001B237E" w:rsidRPr="00F50CA1">
        <w:rPr>
          <w:sz w:val="22"/>
          <w:szCs w:val="22"/>
        </w:rPr>
        <w:t xml:space="preserve">meg </w:t>
      </w:r>
      <w:r w:rsidR="00A74DAF" w:rsidRPr="00F50CA1">
        <w:rPr>
          <w:sz w:val="22"/>
          <w:szCs w:val="22"/>
        </w:rPr>
        <w:t>nem köttetik</w:t>
      </w:r>
      <w:r w:rsidR="002B5173" w:rsidRPr="00F50CA1">
        <w:rPr>
          <w:sz w:val="22"/>
          <w:szCs w:val="22"/>
        </w:rPr>
        <w:t>, vagy a határozott idő le nem jár</w:t>
      </w:r>
      <w:r w:rsidR="00A74DAF" w:rsidRPr="00F50CA1">
        <w:rPr>
          <w:sz w:val="22"/>
          <w:szCs w:val="22"/>
        </w:rPr>
        <w:t xml:space="preserve">.  </w:t>
      </w:r>
    </w:p>
    <w:p w14:paraId="60D9BF10" w14:textId="77777777" w:rsidR="00A74DAF" w:rsidRPr="00F50CA1" w:rsidRDefault="00A74DAF" w:rsidP="00FA5F9A">
      <w:pPr>
        <w:tabs>
          <w:tab w:val="left" w:pos="284"/>
        </w:tabs>
        <w:ind w:left="426" w:hanging="426"/>
        <w:rPr>
          <w:sz w:val="22"/>
          <w:szCs w:val="22"/>
        </w:rPr>
      </w:pPr>
    </w:p>
    <w:p w14:paraId="1C839FF5" w14:textId="77777777" w:rsidR="00A74DAF" w:rsidRPr="00F50CA1" w:rsidRDefault="00A74DAF" w:rsidP="00A74DAF">
      <w:pPr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2. A házi segítségnyújtást igénylő napi gondozási szükséglete az értékelő adatlapban foglaltak szerint napi …………………. Az ellátást igénybe vevő kérelmére a szolgáltatás időtartama előreláthatólag havi ………………….</w:t>
      </w:r>
      <w:r w:rsidR="00A117D8" w:rsidRPr="00F50CA1">
        <w:rPr>
          <w:sz w:val="22"/>
          <w:szCs w:val="22"/>
        </w:rPr>
        <w:t>.óra.</w:t>
      </w:r>
    </w:p>
    <w:p w14:paraId="009C3700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 </w:t>
      </w:r>
    </w:p>
    <w:p w14:paraId="03F6A8EF" w14:textId="77777777" w:rsidR="00A117D8" w:rsidRPr="00F50CA1" w:rsidRDefault="00A74DAF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A házi segítségnyújtás tevékenységei és résztevékenységei:</w:t>
      </w:r>
    </w:p>
    <w:p w14:paraId="28BB9991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  <w:u w:val="single"/>
        </w:rPr>
        <w:t>Szociális segítés keretében</w:t>
      </w:r>
      <w:r w:rsidRPr="00F50CA1">
        <w:rPr>
          <w:sz w:val="22"/>
          <w:szCs w:val="22"/>
        </w:rPr>
        <w:t>:</w:t>
      </w:r>
    </w:p>
    <w:p w14:paraId="3FFF0C40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A lakókörnyezeti higiénia megtartásában való közreműködés körében:</w:t>
      </w:r>
    </w:p>
    <w:p w14:paraId="3685D31F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- takarítás a lakás életvitelszerűen használt helyiségeiben (hálószobában, fürdőszobában, konyhában </w:t>
      </w:r>
    </w:p>
    <w:p w14:paraId="47012294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  és illemhelyiségben)</w:t>
      </w:r>
    </w:p>
    <w:p w14:paraId="11986B33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mosás,</w:t>
      </w:r>
      <w:r w:rsidRPr="00F50CA1">
        <w:rPr>
          <w:sz w:val="22"/>
          <w:szCs w:val="22"/>
        </w:rPr>
        <w:tab/>
      </w:r>
    </w:p>
    <w:p w14:paraId="1F55386E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vasalás</w:t>
      </w:r>
    </w:p>
    <w:p w14:paraId="23629094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A háztartási tevékenységben való közreműködés körében:</w:t>
      </w:r>
    </w:p>
    <w:p w14:paraId="17515596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bevásárlás (személyes szükséglet mértékében)</w:t>
      </w:r>
      <w:r w:rsidR="002B5173" w:rsidRPr="00F50CA1">
        <w:rPr>
          <w:sz w:val="22"/>
          <w:szCs w:val="22"/>
        </w:rPr>
        <w:t>, gyógyszer kiváltása,</w:t>
      </w:r>
    </w:p>
    <w:p w14:paraId="264D0A79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segítségnyújtás ételkészítésben és az étkezés előkészítésében,</w:t>
      </w:r>
    </w:p>
    <w:p w14:paraId="74979986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mosogatás,</w:t>
      </w:r>
      <w:r w:rsidRPr="00F50CA1">
        <w:rPr>
          <w:sz w:val="22"/>
          <w:szCs w:val="22"/>
        </w:rPr>
        <w:tab/>
      </w:r>
    </w:p>
    <w:p w14:paraId="76E99426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ruhajavítás,</w:t>
      </w:r>
    </w:p>
    <w:p w14:paraId="79E57A5A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közkútról, fúrtkútról vízhordás,</w:t>
      </w:r>
    </w:p>
    <w:p w14:paraId="7393B4F8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- tüzelő behordása kályhához, egyedi fűtés beindítása (kivéve, ha ez a tevékenység egyéb szakmai </w:t>
      </w:r>
    </w:p>
    <w:p w14:paraId="04928C0D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  kompetenciát igényel)</w:t>
      </w:r>
    </w:p>
    <w:p w14:paraId="05138F3D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télen hó eltakarítás és síkosság-mentesítés a lakás bejárata előtt</w:t>
      </w:r>
    </w:p>
    <w:p w14:paraId="5A6AD9B2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kísérés.</w:t>
      </w:r>
    </w:p>
    <w:p w14:paraId="502E66E4" w14:textId="77777777" w:rsidR="00A74DAF" w:rsidRPr="00F50CA1" w:rsidRDefault="00A74DAF" w:rsidP="00A74DAF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Segítségnyújtás veszélyhelyzet kialakulásának megelőzésében és a kialakult veszélyhelyzet </w:t>
      </w:r>
    </w:p>
    <w:p w14:paraId="1F2E21E1" w14:textId="77777777" w:rsidR="00A117D8" w:rsidRPr="00F50CA1" w:rsidRDefault="00A74DAF" w:rsidP="00A117D8">
      <w:pPr>
        <w:spacing w:line="360" w:lineRule="auto"/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elhárításában. Szükség esetén a bentlakásos szociális intézménybe történő beköltözés segítése.</w:t>
      </w:r>
    </w:p>
    <w:p w14:paraId="47D6818A" w14:textId="77777777" w:rsidR="00FA5F9A" w:rsidRPr="00F50CA1" w:rsidRDefault="00FA5F9A" w:rsidP="00A117D8">
      <w:pPr>
        <w:spacing w:line="360" w:lineRule="auto"/>
        <w:ind w:firstLine="240"/>
        <w:rPr>
          <w:sz w:val="22"/>
          <w:szCs w:val="22"/>
        </w:rPr>
      </w:pPr>
    </w:p>
    <w:p w14:paraId="0B346BF2" w14:textId="77777777" w:rsidR="00FA5F9A" w:rsidRPr="00F50CA1" w:rsidRDefault="00FA5F9A" w:rsidP="00A117D8">
      <w:pPr>
        <w:spacing w:line="360" w:lineRule="auto"/>
        <w:ind w:firstLine="240"/>
        <w:rPr>
          <w:sz w:val="22"/>
          <w:szCs w:val="22"/>
        </w:rPr>
      </w:pPr>
    </w:p>
    <w:p w14:paraId="751DCA19" w14:textId="77777777" w:rsidR="00FA5F9A" w:rsidRPr="00F50CA1" w:rsidRDefault="00FA5F9A" w:rsidP="00FA5F9A">
      <w:pPr>
        <w:tabs>
          <w:tab w:val="left" w:pos="284"/>
        </w:tabs>
        <w:ind w:left="426" w:hanging="426"/>
        <w:jc w:val="both"/>
        <w:rPr>
          <w:i/>
          <w:sz w:val="20"/>
          <w:szCs w:val="20"/>
        </w:rPr>
      </w:pPr>
      <w:r w:rsidRPr="00F50CA1">
        <w:rPr>
          <w:i/>
          <w:sz w:val="20"/>
          <w:szCs w:val="20"/>
        </w:rPr>
        <w:t>*A megfelelő aláhúzandó</w:t>
      </w:r>
    </w:p>
    <w:p w14:paraId="12DF2136" w14:textId="77777777" w:rsidR="00FA5F9A" w:rsidRPr="00F50CA1" w:rsidRDefault="00FA5F9A" w:rsidP="00A117D8">
      <w:pPr>
        <w:spacing w:line="360" w:lineRule="auto"/>
        <w:ind w:firstLine="240"/>
        <w:rPr>
          <w:sz w:val="22"/>
          <w:szCs w:val="22"/>
        </w:rPr>
      </w:pPr>
    </w:p>
    <w:p w14:paraId="1509DF79" w14:textId="77777777" w:rsidR="008F0FD4" w:rsidRPr="00F50CA1" w:rsidRDefault="008F0FD4" w:rsidP="008F0FD4">
      <w:pPr>
        <w:rPr>
          <w:sz w:val="22"/>
          <w:szCs w:val="22"/>
        </w:rPr>
      </w:pPr>
    </w:p>
    <w:p w14:paraId="36CEEA0B" w14:textId="77777777" w:rsidR="008F0FD4" w:rsidRPr="00F50CA1" w:rsidRDefault="008F0FD4" w:rsidP="008F0FD4">
      <w:pPr>
        <w:ind w:firstLine="240"/>
        <w:rPr>
          <w:sz w:val="22"/>
          <w:szCs w:val="22"/>
        </w:rPr>
      </w:pPr>
    </w:p>
    <w:p w14:paraId="3AF56D9B" w14:textId="77777777" w:rsidR="008F0FD4" w:rsidRPr="00F50CA1" w:rsidRDefault="008F0FD4" w:rsidP="008F0FD4">
      <w:pPr>
        <w:pStyle w:val="Listaszerbekezds"/>
        <w:numPr>
          <w:ilvl w:val="0"/>
          <w:numId w:val="13"/>
        </w:numPr>
        <w:jc w:val="center"/>
        <w:rPr>
          <w:sz w:val="22"/>
          <w:szCs w:val="22"/>
        </w:rPr>
      </w:pPr>
      <w:r w:rsidRPr="00F50CA1">
        <w:rPr>
          <w:sz w:val="22"/>
          <w:szCs w:val="22"/>
        </w:rPr>
        <w:t>2 -</w:t>
      </w:r>
    </w:p>
    <w:p w14:paraId="747AA354" w14:textId="77777777" w:rsidR="00FA5F9A" w:rsidRPr="00F50CA1" w:rsidRDefault="00FA5F9A" w:rsidP="008F0FD4">
      <w:pPr>
        <w:spacing w:line="360" w:lineRule="auto"/>
        <w:rPr>
          <w:sz w:val="22"/>
          <w:szCs w:val="22"/>
        </w:rPr>
      </w:pPr>
    </w:p>
    <w:p w14:paraId="1FD8CD6C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  <w:u w:val="single"/>
        </w:rPr>
        <w:t>Személyi gondozás keretében</w:t>
      </w:r>
      <w:r w:rsidRPr="00F50CA1">
        <w:rPr>
          <w:sz w:val="22"/>
          <w:szCs w:val="22"/>
        </w:rPr>
        <w:t>:</w:t>
      </w:r>
    </w:p>
    <w:p w14:paraId="5B4D5E1B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Az ellátást igénybe vevővel segítő kapcsolat kialakítása és fenntartása körében:</w:t>
      </w:r>
    </w:p>
    <w:p w14:paraId="422022A7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információnyújtás, tanácsadás és mentális támogatás</w:t>
      </w:r>
    </w:p>
    <w:p w14:paraId="65DE2946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családdal, ismerősökkel való kapcsolattartás segítése</w:t>
      </w:r>
    </w:p>
    <w:p w14:paraId="16E23CA5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az egészség megőrzésére irányuló aktív szabadidős tevékenységben való közreműködés</w:t>
      </w:r>
    </w:p>
    <w:p w14:paraId="003D5419" w14:textId="77777777" w:rsidR="00A117D8" w:rsidRPr="00F50CA1" w:rsidRDefault="00A117D8" w:rsidP="008F0FD4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ügyintézés az</w:t>
      </w:r>
      <w:r w:rsidR="008F0FD4" w:rsidRPr="00F50CA1">
        <w:rPr>
          <w:sz w:val="22"/>
          <w:szCs w:val="22"/>
        </w:rPr>
        <w:t xml:space="preserve"> ellátott érdekeinek védelmében</w:t>
      </w:r>
    </w:p>
    <w:p w14:paraId="4BCFE181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Gondozási és ápolási feladatok körében:</w:t>
      </w:r>
    </w:p>
    <w:p w14:paraId="010AE1F8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mosdatás,</w:t>
      </w:r>
      <w:r w:rsidRPr="00F50CA1">
        <w:rPr>
          <w:sz w:val="22"/>
          <w:szCs w:val="22"/>
        </w:rPr>
        <w:tab/>
      </w:r>
    </w:p>
    <w:p w14:paraId="198B8944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fürdetés,</w:t>
      </w:r>
      <w:r w:rsidRPr="00F50CA1">
        <w:rPr>
          <w:sz w:val="22"/>
          <w:szCs w:val="22"/>
        </w:rPr>
        <w:tab/>
      </w:r>
    </w:p>
    <w:p w14:paraId="191DA297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öltöztetés,</w:t>
      </w:r>
      <w:r w:rsidRPr="00F50CA1">
        <w:rPr>
          <w:sz w:val="22"/>
          <w:szCs w:val="22"/>
        </w:rPr>
        <w:tab/>
      </w:r>
    </w:p>
    <w:p w14:paraId="20F33244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ágyazás, ágyneműcsere</w:t>
      </w:r>
    </w:p>
    <w:p w14:paraId="2CDC2DC3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- </w:t>
      </w:r>
      <w:proofErr w:type="spellStart"/>
      <w:r w:rsidRPr="00F50CA1">
        <w:rPr>
          <w:sz w:val="22"/>
          <w:szCs w:val="22"/>
        </w:rPr>
        <w:t>inkontinens</w:t>
      </w:r>
      <w:proofErr w:type="spellEnd"/>
      <w:r w:rsidRPr="00F50CA1">
        <w:rPr>
          <w:sz w:val="22"/>
          <w:szCs w:val="22"/>
        </w:rPr>
        <w:t xml:space="preserve"> beteg ellátása, testfelület tisztítása, kezelése</w:t>
      </w:r>
    </w:p>
    <w:p w14:paraId="15D465E0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haj, arcszőrzet ápolás,</w:t>
      </w:r>
      <w:r w:rsidRPr="00F50CA1">
        <w:rPr>
          <w:sz w:val="22"/>
          <w:szCs w:val="22"/>
        </w:rPr>
        <w:tab/>
      </w:r>
      <w:r w:rsidRPr="00F50CA1">
        <w:rPr>
          <w:sz w:val="22"/>
          <w:szCs w:val="22"/>
        </w:rPr>
        <w:tab/>
      </w:r>
    </w:p>
    <w:p w14:paraId="1054FDE9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száj, fog és protézis ápolás</w:t>
      </w:r>
    </w:p>
    <w:p w14:paraId="279D7FF7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körömápolás, bőrápolás</w:t>
      </w:r>
    </w:p>
    <w:p w14:paraId="6042FE48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folyadékpótlás, étkeztetés (segédeszköz nélkül)</w:t>
      </w:r>
    </w:p>
    <w:p w14:paraId="052206A9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mozgatás ágyban</w:t>
      </w:r>
      <w:r w:rsidRPr="00F50CA1">
        <w:rPr>
          <w:sz w:val="22"/>
          <w:szCs w:val="22"/>
        </w:rPr>
        <w:tab/>
      </w:r>
    </w:p>
    <w:p w14:paraId="05662BCF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- </w:t>
      </w:r>
      <w:proofErr w:type="spellStart"/>
      <w:r w:rsidRPr="00F50CA1">
        <w:rPr>
          <w:sz w:val="22"/>
          <w:szCs w:val="22"/>
        </w:rPr>
        <w:t>decubitus</w:t>
      </w:r>
      <w:proofErr w:type="spellEnd"/>
      <w:r w:rsidRPr="00F50CA1">
        <w:rPr>
          <w:sz w:val="22"/>
          <w:szCs w:val="22"/>
        </w:rPr>
        <w:t xml:space="preserve"> megelőzés,</w:t>
      </w:r>
      <w:r w:rsidRPr="00F50CA1">
        <w:rPr>
          <w:sz w:val="22"/>
          <w:szCs w:val="22"/>
        </w:rPr>
        <w:tab/>
      </w:r>
    </w:p>
    <w:p w14:paraId="3BAB5055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felületi sebkezelés,</w:t>
      </w:r>
      <w:r w:rsidRPr="00F50CA1">
        <w:rPr>
          <w:sz w:val="22"/>
          <w:szCs w:val="22"/>
        </w:rPr>
        <w:tab/>
      </w:r>
    </w:p>
    <w:p w14:paraId="3635A632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 xml:space="preserve">- </w:t>
      </w:r>
      <w:proofErr w:type="spellStart"/>
      <w:r w:rsidRPr="00F50CA1">
        <w:rPr>
          <w:sz w:val="22"/>
          <w:szCs w:val="22"/>
        </w:rPr>
        <w:t>sztómazsák</w:t>
      </w:r>
      <w:proofErr w:type="spellEnd"/>
      <w:r w:rsidRPr="00F50CA1">
        <w:rPr>
          <w:sz w:val="22"/>
          <w:szCs w:val="22"/>
        </w:rPr>
        <w:t xml:space="preserve"> cseréje</w:t>
      </w:r>
    </w:p>
    <w:p w14:paraId="4335936C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gyógyszer adagolása, gyógyszerelés monitorozása</w:t>
      </w:r>
    </w:p>
    <w:p w14:paraId="7965661B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vérnyomás és vércukor mérése</w:t>
      </w:r>
    </w:p>
    <w:p w14:paraId="420B0BC6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hely- és helyzetváltoztatás segítése lakáson belül és kívül</w:t>
      </w:r>
    </w:p>
    <w:p w14:paraId="3CCF8F69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kényelmi és gyógyászati segédeszközök beszerzésében való közreműködés,</w:t>
      </w:r>
    </w:p>
    <w:p w14:paraId="01BD78E1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kényelmi és gyógyászati segédeszközök használatának betanítása, karbantartásában való segítségnyújtás</w:t>
      </w:r>
    </w:p>
    <w:p w14:paraId="5CD2F906" w14:textId="77777777" w:rsidR="00A117D8" w:rsidRPr="00F50CA1" w:rsidRDefault="00A117D8" w:rsidP="00A117D8">
      <w:pPr>
        <w:ind w:firstLine="240"/>
        <w:rPr>
          <w:sz w:val="22"/>
          <w:szCs w:val="22"/>
        </w:rPr>
      </w:pPr>
      <w:r w:rsidRPr="00F50CA1">
        <w:rPr>
          <w:sz w:val="22"/>
          <w:szCs w:val="22"/>
        </w:rPr>
        <w:t>- a háziorvos írásos rendelésén alapuló terápia követése (a tevékenység elvégzéséhez való kompetencia határáig).</w:t>
      </w:r>
    </w:p>
    <w:p w14:paraId="24A8383F" w14:textId="77777777" w:rsidR="00B06846" w:rsidRPr="00F50CA1" w:rsidRDefault="00B06846" w:rsidP="00A117D8">
      <w:pPr>
        <w:ind w:firstLine="240"/>
        <w:rPr>
          <w:sz w:val="22"/>
          <w:szCs w:val="22"/>
        </w:rPr>
      </w:pPr>
    </w:p>
    <w:p w14:paraId="648283EE" w14:textId="77777777" w:rsidR="00A117D8" w:rsidRPr="00F50CA1" w:rsidRDefault="00A117D8" w:rsidP="00A117D8">
      <w:pPr>
        <w:spacing w:line="360" w:lineRule="auto"/>
        <w:rPr>
          <w:sz w:val="22"/>
          <w:szCs w:val="22"/>
        </w:rPr>
      </w:pPr>
    </w:p>
    <w:p w14:paraId="7E0C2064" w14:textId="77777777" w:rsidR="00A74DAF" w:rsidRPr="00F50CA1" w:rsidRDefault="00A74DAF" w:rsidP="00A74DAF">
      <w:pPr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3. A házi segítségnyújtásért fizetendő személyi térítési díj összege Sajószöged Község</w:t>
      </w:r>
      <w:r w:rsidR="009477AD" w:rsidRPr="00F50CA1">
        <w:rPr>
          <w:sz w:val="22"/>
          <w:szCs w:val="22"/>
        </w:rPr>
        <w:t>i</w:t>
      </w:r>
      <w:r w:rsidRPr="00F50CA1">
        <w:rPr>
          <w:sz w:val="22"/>
          <w:szCs w:val="22"/>
        </w:rPr>
        <w:t xml:space="preserve"> Ön</w:t>
      </w:r>
      <w:r w:rsidR="009477AD" w:rsidRPr="00F50CA1">
        <w:rPr>
          <w:sz w:val="22"/>
          <w:szCs w:val="22"/>
        </w:rPr>
        <w:t>kormányzat Képviselő-testületének</w:t>
      </w:r>
      <w:r w:rsidR="00A117D8" w:rsidRPr="00F50CA1">
        <w:rPr>
          <w:sz w:val="22"/>
          <w:szCs w:val="22"/>
        </w:rPr>
        <w:t>…………………</w:t>
      </w:r>
      <w:r w:rsidRPr="00F50CA1">
        <w:rPr>
          <w:sz w:val="22"/>
          <w:szCs w:val="22"/>
        </w:rPr>
        <w:t>önkormányzati rendelete alapján</w:t>
      </w:r>
    </w:p>
    <w:p w14:paraId="3243A1DA" w14:textId="77777777" w:rsidR="00A74DAF" w:rsidRPr="00F50CA1" w:rsidRDefault="00A74DAF" w:rsidP="00A74DAF">
      <w:pPr>
        <w:ind w:left="284" w:hanging="284"/>
        <w:jc w:val="center"/>
        <w:rPr>
          <w:sz w:val="22"/>
          <w:szCs w:val="22"/>
        </w:rPr>
      </w:pPr>
    </w:p>
    <w:p w14:paraId="67A4F60B" w14:textId="77777777" w:rsidR="00A74DAF" w:rsidRPr="00F50CA1" w:rsidRDefault="00A117D8" w:rsidP="00A74DAF">
      <w:pPr>
        <w:ind w:left="284" w:hanging="284"/>
        <w:jc w:val="center"/>
        <w:rPr>
          <w:b/>
          <w:sz w:val="22"/>
          <w:szCs w:val="22"/>
        </w:rPr>
      </w:pPr>
      <w:r w:rsidRPr="00F50CA1">
        <w:rPr>
          <w:b/>
          <w:sz w:val="22"/>
          <w:szCs w:val="22"/>
        </w:rPr>
        <w:t>……………..</w:t>
      </w:r>
      <w:r w:rsidR="00A74DAF" w:rsidRPr="00F50CA1">
        <w:rPr>
          <w:b/>
          <w:sz w:val="22"/>
          <w:szCs w:val="22"/>
        </w:rPr>
        <w:t>,</w:t>
      </w:r>
      <w:proofErr w:type="spellStart"/>
      <w:r w:rsidR="00A74DAF" w:rsidRPr="00F50CA1">
        <w:rPr>
          <w:b/>
          <w:sz w:val="22"/>
          <w:szCs w:val="22"/>
        </w:rPr>
        <w:t>-Ft</w:t>
      </w:r>
      <w:proofErr w:type="spellEnd"/>
      <w:r w:rsidR="00A74DAF" w:rsidRPr="00F50CA1">
        <w:rPr>
          <w:b/>
          <w:sz w:val="22"/>
          <w:szCs w:val="22"/>
        </w:rPr>
        <w:t>/óra.</w:t>
      </w:r>
    </w:p>
    <w:p w14:paraId="3E7FF9A2" w14:textId="77777777" w:rsidR="00A74DAF" w:rsidRPr="00F50CA1" w:rsidRDefault="00A74DAF" w:rsidP="00A74DAF">
      <w:pPr>
        <w:ind w:left="284" w:hanging="284"/>
        <w:jc w:val="center"/>
        <w:rPr>
          <w:b/>
          <w:sz w:val="22"/>
          <w:szCs w:val="22"/>
        </w:rPr>
      </w:pPr>
    </w:p>
    <w:p w14:paraId="4E989C6F" w14:textId="77777777" w:rsidR="00A74DAF" w:rsidRPr="00F50CA1" w:rsidRDefault="00A74DAF" w:rsidP="00A74DAF">
      <w:pPr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 A házi segítségnyújtás egy órát meghaladó időtartamát térítésmentesen biztosítja az Önkormányzat.</w:t>
      </w:r>
    </w:p>
    <w:p w14:paraId="4FB62D55" w14:textId="77777777" w:rsidR="00A74DAF" w:rsidRPr="00F50CA1" w:rsidRDefault="00A74DAF" w:rsidP="00A74DAF">
      <w:pPr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 A házi segítségnyújtásért fizetendő személyi térítési díj összegének alapját az igénybe vevő     </w:t>
      </w:r>
    </w:p>
    <w:p w14:paraId="1AF5FC02" w14:textId="77777777" w:rsidR="00A74DAF" w:rsidRPr="00F50CA1" w:rsidRDefault="00A74DAF" w:rsidP="00A74DAF">
      <w:pPr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 rendszeres havi jövedelme képezi. A fizetés módja: készpénzes befizetés. </w:t>
      </w:r>
    </w:p>
    <w:p w14:paraId="69D1A24E" w14:textId="77777777" w:rsidR="00A74DAF" w:rsidRPr="00F50CA1" w:rsidRDefault="00A74DAF" w:rsidP="00A117D8">
      <w:pPr>
        <w:jc w:val="both"/>
        <w:rPr>
          <w:sz w:val="22"/>
          <w:szCs w:val="22"/>
        </w:rPr>
      </w:pPr>
    </w:p>
    <w:p w14:paraId="2A4C726A" w14:textId="77777777" w:rsidR="00A74DAF" w:rsidRPr="00F50CA1" w:rsidRDefault="00A74DAF" w:rsidP="00E5432F">
      <w:pPr>
        <w:numPr>
          <w:ilvl w:val="1"/>
          <w:numId w:val="12"/>
        </w:numPr>
        <w:tabs>
          <w:tab w:val="clear" w:pos="705"/>
          <w:tab w:val="num" w:pos="426"/>
        </w:tabs>
        <w:suppressAutoHyphens w:val="0"/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Az ellátásért fizetendő személyi térítési díjat havonta utólag, a tárgyhót követő hó 20. napjáig ügyfélfogadási napon és időben kell befizetni </w:t>
      </w:r>
      <w:r w:rsidR="00A117D8" w:rsidRPr="00F50CA1">
        <w:rPr>
          <w:sz w:val="22"/>
          <w:szCs w:val="22"/>
        </w:rPr>
        <w:t>a Polgármesteri Hivatal pénztárába</w:t>
      </w:r>
      <w:r w:rsidR="002B5173" w:rsidRPr="00F50CA1">
        <w:rPr>
          <w:sz w:val="22"/>
          <w:szCs w:val="22"/>
        </w:rPr>
        <w:t>.</w:t>
      </w:r>
    </w:p>
    <w:p w14:paraId="51CE0B72" w14:textId="77777777" w:rsidR="00A74DAF" w:rsidRPr="00F50CA1" w:rsidRDefault="00A74DAF" w:rsidP="00A74DAF">
      <w:pPr>
        <w:ind w:left="284" w:hanging="284"/>
        <w:jc w:val="both"/>
        <w:rPr>
          <w:sz w:val="22"/>
          <w:szCs w:val="22"/>
        </w:rPr>
      </w:pPr>
    </w:p>
    <w:p w14:paraId="689A046E" w14:textId="77777777" w:rsidR="00A74DAF" w:rsidRPr="00F50CA1" w:rsidRDefault="00A74DAF" w:rsidP="00A74DAF">
      <w:pPr>
        <w:numPr>
          <w:ilvl w:val="1"/>
          <w:numId w:val="12"/>
        </w:numPr>
        <w:suppressAutoHyphens w:val="0"/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 személyi térítési díj fizetés elmulasztása esetén az ellátást igénybe vevőt a Polgármesteri Hivatal felszólítja a fizetési kötelezettség teljesítésére. Amennyiben az ellátást igénybe vevő fenti kötelezettségének a felszólítást követő 15 napon belül továbbra sem tesz eleget a be nem fizetett térítési díjat a behajtás érdekében a polgármester elrendeli. </w:t>
      </w:r>
    </w:p>
    <w:p w14:paraId="77A8DF00" w14:textId="77777777" w:rsidR="00A74DAF" w:rsidRPr="00F50CA1" w:rsidRDefault="00A74DAF" w:rsidP="00A74DAF">
      <w:pPr>
        <w:ind w:left="284" w:hanging="284"/>
        <w:jc w:val="both"/>
        <w:rPr>
          <w:sz w:val="22"/>
          <w:szCs w:val="22"/>
        </w:rPr>
      </w:pPr>
    </w:p>
    <w:p w14:paraId="24800A8C" w14:textId="77777777" w:rsidR="008F0FD4" w:rsidRPr="00F50CA1" w:rsidRDefault="008F0FD4" w:rsidP="00A74DAF">
      <w:pPr>
        <w:ind w:left="284" w:hanging="284"/>
        <w:jc w:val="both"/>
        <w:rPr>
          <w:sz w:val="22"/>
          <w:szCs w:val="22"/>
        </w:rPr>
      </w:pPr>
    </w:p>
    <w:p w14:paraId="5F2166F6" w14:textId="77777777" w:rsidR="008F0FD4" w:rsidRPr="00F50CA1" w:rsidRDefault="008F0FD4" w:rsidP="00A74DAF">
      <w:pPr>
        <w:ind w:left="284" w:hanging="284"/>
        <w:jc w:val="both"/>
        <w:rPr>
          <w:sz w:val="22"/>
          <w:szCs w:val="22"/>
        </w:rPr>
      </w:pPr>
    </w:p>
    <w:p w14:paraId="1F77DDDC" w14:textId="77777777" w:rsidR="008F0FD4" w:rsidRPr="00F50CA1" w:rsidRDefault="008F0FD4" w:rsidP="00A74DAF">
      <w:pPr>
        <w:ind w:left="284" w:hanging="284"/>
        <w:jc w:val="both"/>
        <w:rPr>
          <w:sz w:val="22"/>
          <w:szCs w:val="22"/>
        </w:rPr>
      </w:pPr>
    </w:p>
    <w:p w14:paraId="54870960" w14:textId="77777777" w:rsidR="008F0FD4" w:rsidRPr="00F50CA1" w:rsidRDefault="008F0FD4" w:rsidP="008F0FD4">
      <w:pPr>
        <w:jc w:val="both"/>
        <w:rPr>
          <w:sz w:val="22"/>
          <w:szCs w:val="22"/>
        </w:rPr>
      </w:pPr>
    </w:p>
    <w:p w14:paraId="5B7F9A84" w14:textId="77777777" w:rsidR="008F0FD4" w:rsidRPr="00F50CA1" w:rsidRDefault="008F0FD4" w:rsidP="008F0FD4">
      <w:pPr>
        <w:pStyle w:val="Listaszerbekezds"/>
        <w:numPr>
          <w:ilvl w:val="0"/>
          <w:numId w:val="13"/>
        </w:numPr>
        <w:jc w:val="center"/>
        <w:rPr>
          <w:sz w:val="22"/>
          <w:szCs w:val="22"/>
        </w:rPr>
      </w:pPr>
      <w:r w:rsidRPr="00F50CA1">
        <w:rPr>
          <w:sz w:val="22"/>
          <w:szCs w:val="22"/>
        </w:rPr>
        <w:t>3 -</w:t>
      </w:r>
    </w:p>
    <w:p w14:paraId="49579058" w14:textId="77777777" w:rsidR="008F0FD4" w:rsidRPr="00F50CA1" w:rsidRDefault="008F0FD4" w:rsidP="008F0FD4">
      <w:pPr>
        <w:ind w:left="284" w:hanging="284"/>
        <w:jc w:val="both"/>
        <w:rPr>
          <w:sz w:val="22"/>
          <w:szCs w:val="22"/>
        </w:rPr>
      </w:pPr>
    </w:p>
    <w:p w14:paraId="3F496A5E" w14:textId="77777777" w:rsidR="008F0FD4" w:rsidRPr="00F50CA1" w:rsidRDefault="008F0FD4" w:rsidP="00A74DAF">
      <w:pPr>
        <w:ind w:left="284" w:hanging="284"/>
        <w:jc w:val="both"/>
        <w:rPr>
          <w:sz w:val="22"/>
          <w:szCs w:val="22"/>
        </w:rPr>
      </w:pPr>
    </w:p>
    <w:p w14:paraId="7E826F49" w14:textId="77777777" w:rsidR="00B433AD" w:rsidRPr="00F50CA1" w:rsidRDefault="00A74DAF" w:rsidP="008F0FD4">
      <w:pPr>
        <w:numPr>
          <w:ilvl w:val="1"/>
          <w:numId w:val="12"/>
        </w:numPr>
        <w:suppressAutoHyphens w:val="0"/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 személyi térítési díj összegét a Polgármesteri Hivatal évente két alkalommal március hó 1., illetve október hó 1. napjáig felülvizsgálhatja, ennek eredményeként a személyi térítési díj  mértéke változhat, ezzel együtt a felek közötti megállapodás is. </w:t>
      </w:r>
    </w:p>
    <w:p w14:paraId="6CF44D3C" w14:textId="77777777" w:rsidR="00A74DAF" w:rsidRPr="00F50CA1" w:rsidRDefault="00A74DAF" w:rsidP="00A74DAF">
      <w:pPr>
        <w:numPr>
          <w:ilvl w:val="1"/>
          <w:numId w:val="12"/>
        </w:numPr>
        <w:suppressAutoHyphens w:val="0"/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Ha a jogosult a házi segítségnyújtást bármilyen ok miatt nem kívánja igénybe venni, a lemondást legalább két munkanappal korábban a gondozónőknek, írásban vagy személyesen kell bejelenteni. Rendkívüli előre nem várt esetben aznap 9 óráig lehet azt lemondani személyesen vagy a 49/540-743/13-as melléken.  </w:t>
      </w:r>
    </w:p>
    <w:p w14:paraId="7343F19A" w14:textId="77777777" w:rsidR="00A74DAF" w:rsidRPr="00F50CA1" w:rsidRDefault="00A74DAF" w:rsidP="00A74DAF">
      <w:pPr>
        <w:ind w:left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Ennek elmulasztása esetén a harmadik naptól kezdődően a szolgáltatatás szünetel, de a házi segítségnyújtási díjat meg kell fizetni, további térítési díj megfizetésére azonban az ellátott az újabb igénybevételig nem kötelezhető.</w:t>
      </w:r>
    </w:p>
    <w:p w14:paraId="10989610" w14:textId="77777777" w:rsidR="00A74DAF" w:rsidRPr="00F50CA1" w:rsidRDefault="00A74DAF" w:rsidP="00A74DAF">
      <w:pPr>
        <w:ind w:left="705"/>
        <w:jc w:val="both"/>
        <w:rPr>
          <w:sz w:val="22"/>
          <w:szCs w:val="22"/>
        </w:rPr>
      </w:pPr>
    </w:p>
    <w:p w14:paraId="48C193B1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4.</w:t>
      </w:r>
      <w:r w:rsidRPr="00F50CA1">
        <w:rPr>
          <w:sz w:val="22"/>
          <w:szCs w:val="22"/>
        </w:rPr>
        <w:tab/>
        <w:t xml:space="preserve">Az ellátást biztosító köteles gondoskodni: </w:t>
      </w:r>
      <w:r w:rsidRPr="00F50CA1">
        <w:rPr>
          <w:sz w:val="22"/>
          <w:szCs w:val="22"/>
        </w:rPr>
        <w:tab/>
      </w:r>
    </w:p>
    <w:p w14:paraId="454BC9C3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 gondozónők foglalkozásbeli, titoktartási kötelezettségének érvényesítéséről, és az ellátást igénybe vevő személyi jogainak tiszteletbe tartásáról. </w:t>
      </w:r>
    </w:p>
    <w:p w14:paraId="07881D3A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5.  </w:t>
      </w:r>
      <w:r w:rsidRPr="00F50CA1">
        <w:rPr>
          <w:sz w:val="22"/>
          <w:szCs w:val="22"/>
        </w:rPr>
        <w:tab/>
        <w:t xml:space="preserve">Az ellátást igénybevevő kijelenti, hogy </w:t>
      </w:r>
    </w:p>
    <w:p w14:paraId="0BD5F651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adataiban, valamint az ellátásra való jogosultság feltételeiben bekövetkezett változásról, továbbá minden olyan körülményről, amely a személyi térítési díjfizetési kötelezettségét érinti, haladéktalanul tájéko</w:t>
      </w:r>
      <w:r w:rsidR="00690377" w:rsidRPr="00F50CA1">
        <w:rPr>
          <w:sz w:val="22"/>
          <w:szCs w:val="22"/>
        </w:rPr>
        <w:t xml:space="preserve">ztatja a Polgármesteri Hivatal </w:t>
      </w:r>
      <w:r w:rsidRPr="00F50CA1">
        <w:rPr>
          <w:sz w:val="22"/>
          <w:szCs w:val="22"/>
        </w:rPr>
        <w:t>szociális ügyekkel foglalkozó munkatársát,</w:t>
      </w:r>
    </w:p>
    <w:p w14:paraId="2A573667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h</w:t>
      </w:r>
      <w:r w:rsidR="009477AD" w:rsidRPr="00F50CA1">
        <w:rPr>
          <w:sz w:val="22"/>
          <w:szCs w:val="22"/>
        </w:rPr>
        <w:t>ozzájárul személyes adatainak a szociális igazgatásról és a szociális ellátásokról szóló</w:t>
      </w:r>
      <w:r w:rsidRPr="00F50CA1">
        <w:rPr>
          <w:sz w:val="22"/>
          <w:szCs w:val="22"/>
        </w:rPr>
        <w:t xml:space="preserve"> 1993. évi III. törvény</w:t>
      </w:r>
      <w:r w:rsidR="009477AD" w:rsidRPr="00F50CA1">
        <w:rPr>
          <w:sz w:val="22"/>
          <w:szCs w:val="22"/>
        </w:rPr>
        <w:t xml:space="preserve"> (a továbbiakban: Sztv.)</w:t>
      </w:r>
      <w:r w:rsidRPr="00F50CA1">
        <w:rPr>
          <w:sz w:val="22"/>
          <w:szCs w:val="22"/>
        </w:rPr>
        <w:t xml:space="preserve"> és ennek végrehajtásáról szóló rendeletben meghatározott statisztikai és nyilvántartási célú felhasználásához.</w:t>
      </w:r>
    </w:p>
    <w:p w14:paraId="6ECED100" w14:textId="77777777" w:rsidR="00A74DAF" w:rsidRPr="00F50CA1" w:rsidRDefault="00A74DAF" w:rsidP="00A74DAF">
      <w:pPr>
        <w:ind w:left="1065"/>
        <w:jc w:val="both"/>
        <w:rPr>
          <w:sz w:val="22"/>
          <w:szCs w:val="22"/>
        </w:rPr>
      </w:pPr>
    </w:p>
    <w:p w14:paraId="0F34E710" w14:textId="77777777" w:rsidR="00A74DAF" w:rsidRPr="00F50CA1" w:rsidRDefault="00A74DAF" w:rsidP="00B433AD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6.</w:t>
      </w:r>
      <w:r w:rsidRPr="00F50CA1">
        <w:rPr>
          <w:sz w:val="22"/>
          <w:szCs w:val="22"/>
        </w:rPr>
        <w:tab/>
        <w:t xml:space="preserve">Az ellátást biztosító kijelenti, hogy szükség szerint tájékoztatja az ellátást igénybe vevőt, </w:t>
      </w:r>
      <w:r w:rsidR="0067790E" w:rsidRPr="00F50CA1">
        <w:rPr>
          <w:sz w:val="22"/>
          <w:szCs w:val="22"/>
        </w:rPr>
        <w:t xml:space="preserve"> </w:t>
      </w:r>
      <w:r w:rsidRPr="00F50CA1">
        <w:rPr>
          <w:sz w:val="22"/>
          <w:szCs w:val="22"/>
        </w:rPr>
        <w:t xml:space="preserve">illetve </w:t>
      </w:r>
      <w:r w:rsidRPr="00F50CA1">
        <w:rPr>
          <w:sz w:val="22"/>
          <w:szCs w:val="22"/>
        </w:rPr>
        <w:tab/>
        <w:t>hozzá</w:t>
      </w:r>
      <w:r w:rsidR="00B433AD" w:rsidRPr="00F50CA1">
        <w:rPr>
          <w:sz w:val="22"/>
          <w:szCs w:val="22"/>
        </w:rPr>
        <w:t xml:space="preserve">tartozóját </w:t>
      </w:r>
      <w:r w:rsidRPr="00F50CA1">
        <w:rPr>
          <w:sz w:val="22"/>
          <w:szCs w:val="22"/>
        </w:rPr>
        <w:t xml:space="preserve">az ellátás biztosításában felmerülő akadályoztatásáról, az ellátást szüneteltetéséről. </w:t>
      </w:r>
    </w:p>
    <w:p w14:paraId="7B91003D" w14:textId="77777777" w:rsidR="00B433AD" w:rsidRPr="00F50CA1" w:rsidRDefault="00B433AD" w:rsidP="00B433AD">
      <w:pPr>
        <w:jc w:val="both"/>
        <w:rPr>
          <w:sz w:val="22"/>
          <w:szCs w:val="22"/>
        </w:rPr>
      </w:pPr>
    </w:p>
    <w:p w14:paraId="04C3238B" w14:textId="77777777" w:rsidR="00A74DAF" w:rsidRPr="00F50CA1" w:rsidRDefault="00A74DAF" w:rsidP="009477AD">
      <w:pPr>
        <w:ind w:right="-142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7.</w:t>
      </w:r>
      <w:r w:rsidRPr="00F50CA1">
        <w:rPr>
          <w:sz w:val="22"/>
          <w:szCs w:val="22"/>
        </w:rPr>
        <w:tab/>
        <w:t xml:space="preserve">Az ellátásban részesülő panasszal élhet az </w:t>
      </w:r>
      <w:r w:rsidR="009477AD" w:rsidRPr="00F50CA1">
        <w:rPr>
          <w:sz w:val="22"/>
          <w:szCs w:val="22"/>
        </w:rPr>
        <w:t>önkormányzat polgármesterénél</w:t>
      </w:r>
      <w:r w:rsidRPr="00F50CA1">
        <w:rPr>
          <w:sz w:val="22"/>
          <w:szCs w:val="22"/>
        </w:rPr>
        <w:t xml:space="preserve">. az alábbi esetekben: </w:t>
      </w:r>
    </w:p>
    <w:p w14:paraId="4D3736E1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a személyiségi jogainak, valamint kapcsolattartásának sérelme miatt:</w:t>
      </w:r>
    </w:p>
    <w:p w14:paraId="5A413618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a gondozónők szakmai titoktartási és vagyonvédelmi kötelezettségei megszegése esetén,</w:t>
      </w:r>
    </w:p>
    <w:p w14:paraId="12C52730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az ellátás körülményeit érintő kifogások orvoslása érdekében. </w:t>
      </w:r>
    </w:p>
    <w:p w14:paraId="307D2891" w14:textId="77777777" w:rsidR="00E4204D" w:rsidRPr="00F50CA1" w:rsidRDefault="00A74DAF" w:rsidP="00E4204D">
      <w:pPr>
        <w:numPr>
          <w:ilvl w:val="1"/>
          <w:numId w:val="14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 panasz </w:t>
      </w:r>
      <w:r w:rsidR="009477AD" w:rsidRPr="00F50CA1">
        <w:rPr>
          <w:sz w:val="22"/>
          <w:szCs w:val="22"/>
        </w:rPr>
        <w:t>kivizsgálására jogosult</w:t>
      </w:r>
      <w:r w:rsidRPr="00F50CA1">
        <w:rPr>
          <w:sz w:val="22"/>
          <w:szCs w:val="22"/>
        </w:rPr>
        <w:t xml:space="preserve"> az elé terjesztett panaszt kivizsgálja és döntéséről 15 </w:t>
      </w:r>
      <w:r w:rsidR="009477AD" w:rsidRPr="00F50CA1">
        <w:rPr>
          <w:sz w:val="22"/>
          <w:szCs w:val="22"/>
        </w:rPr>
        <w:t xml:space="preserve"> </w:t>
      </w:r>
      <w:r w:rsidRPr="00F50CA1">
        <w:rPr>
          <w:sz w:val="22"/>
          <w:szCs w:val="22"/>
        </w:rPr>
        <w:t xml:space="preserve">napon belül </w:t>
      </w:r>
    </w:p>
    <w:p w14:paraId="4C8A0B22" w14:textId="77777777" w:rsidR="00A74DAF" w:rsidRPr="00F50CA1" w:rsidRDefault="00A74DAF" w:rsidP="00E4204D">
      <w:pPr>
        <w:numPr>
          <w:ilvl w:val="1"/>
          <w:numId w:val="14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a panaszt tevőt értesíti.</w:t>
      </w:r>
    </w:p>
    <w:p w14:paraId="66D9E3A0" w14:textId="77777777" w:rsidR="00B433AD" w:rsidRPr="00F50CA1" w:rsidRDefault="00B433AD" w:rsidP="00B433AD">
      <w:pPr>
        <w:numPr>
          <w:ilvl w:val="1"/>
          <w:numId w:val="14"/>
        </w:numPr>
        <w:suppressAutoHyphens w:val="0"/>
        <w:jc w:val="both"/>
        <w:rPr>
          <w:sz w:val="22"/>
          <w:szCs w:val="22"/>
        </w:rPr>
      </w:pPr>
    </w:p>
    <w:p w14:paraId="4FFE6DE1" w14:textId="77777777" w:rsidR="00A74DAF" w:rsidRPr="00F50CA1" w:rsidRDefault="00A74DAF" w:rsidP="008F0FD4">
      <w:pPr>
        <w:numPr>
          <w:ilvl w:val="0"/>
          <w:numId w:val="16"/>
        </w:numPr>
        <w:suppressAutoHyphens w:val="0"/>
        <w:ind w:left="284" w:hanging="284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Az ellátást biztosító tájékoztatja az ellátást igénybevevőt az intézményi jogviszony megszűnésének módjairól az alábbiak szerint: </w:t>
      </w:r>
    </w:p>
    <w:p w14:paraId="6ECA3B22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az ellátás jogutód nélküli megszűnése esetén – az intézmény fenntartója köteles az ellátást igénybe</w:t>
      </w:r>
      <w:r w:rsidR="00AE4721" w:rsidRPr="00F50CA1">
        <w:rPr>
          <w:sz w:val="22"/>
          <w:szCs w:val="22"/>
        </w:rPr>
        <w:t xml:space="preserve"> </w:t>
      </w:r>
      <w:r w:rsidRPr="00F50CA1">
        <w:rPr>
          <w:sz w:val="22"/>
          <w:szCs w:val="22"/>
        </w:rPr>
        <w:t>vevőről gondoskodni,</w:t>
      </w:r>
    </w:p>
    <w:p w14:paraId="5F4B84DB" w14:textId="77777777" w:rsidR="0067790E" w:rsidRPr="00F50CA1" w:rsidRDefault="0067790E" w:rsidP="0067790E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</w:t>
      </w:r>
      <w:r w:rsidR="00A74DAF" w:rsidRPr="00F50CA1">
        <w:rPr>
          <w:sz w:val="22"/>
          <w:szCs w:val="22"/>
        </w:rPr>
        <w:t>határozott időjű igényvétel esetén a megjelölt időtartam lejártáról,</w:t>
      </w:r>
      <w:r w:rsidRPr="00F50CA1">
        <w:rPr>
          <w:sz w:val="22"/>
          <w:szCs w:val="22"/>
        </w:rPr>
        <w:t xml:space="preserve"> kivéve, ha a szolgáltatás nyújtás időtartamát meghosszabbítják,</w:t>
      </w:r>
    </w:p>
    <w:p w14:paraId="6F34A8FC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>az ellátásban részesülőnek, illetve hozzátartozójának a jogviszony megszűnésére vonatkozó kérel</w:t>
      </w:r>
      <w:r w:rsidR="0067790E" w:rsidRPr="00F50CA1">
        <w:rPr>
          <w:sz w:val="22"/>
          <w:szCs w:val="22"/>
        </w:rPr>
        <w:t>mére az abban foglaltak szerint,</w:t>
      </w:r>
    </w:p>
    <w:p w14:paraId="5243CD2C" w14:textId="77777777" w:rsidR="00A74DAF" w:rsidRPr="00F50CA1" w:rsidRDefault="00A74DAF" w:rsidP="00A74DAF">
      <w:pPr>
        <w:numPr>
          <w:ilvl w:val="0"/>
          <w:numId w:val="13"/>
        </w:numPr>
        <w:suppressAutoHyphens w:val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 jogosult halála esetén.  </w:t>
      </w:r>
    </w:p>
    <w:p w14:paraId="0E22F41E" w14:textId="77777777" w:rsidR="0067790E" w:rsidRPr="00F50CA1" w:rsidRDefault="0067790E" w:rsidP="0067790E">
      <w:pPr>
        <w:jc w:val="both"/>
        <w:rPr>
          <w:sz w:val="22"/>
          <w:szCs w:val="22"/>
        </w:rPr>
      </w:pPr>
    </w:p>
    <w:p w14:paraId="6DFBE249" w14:textId="77777777" w:rsidR="0067790E" w:rsidRPr="00F50CA1" w:rsidRDefault="0067790E" w:rsidP="0067790E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 A polgármester a megállapodást felmondhatja:</w:t>
      </w:r>
    </w:p>
    <w:p w14:paraId="7324FDFB" w14:textId="77777777" w:rsidR="0067790E" w:rsidRPr="00F50CA1" w:rsidRDefault="0067790E" w:rsidP="0067790E">
      <w:pPr>
        <w:numPr>
          <w:ilvl w:val="0"/>
          <w:numId w:val="13"/>
        </w:num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amennyiben a szolgáltatás biztosítása nem </w:t>
      </w:r>
      <w:proofErr w:type="spellStart"/>
      <w:r w:rsidRPr="00F50CA1">
        <w:rPr>
          <w:sz w:val="22"/>
          <w:szCs w:val="22"/>
        </w:rPr>
        <w:t>idokolt</w:t>
      </w:r>
      <w:proofErr w:type="spellEnd"/>
      <w:r w:rsidRPr="00F50CA1">
        <w:rPr>
          <w:sz w:val="22"/>
          <w:szCs w:val="22"/>
        </w:rPr>
        <w:t>,</w:t>
      </w:r>
    </w:p>
    <w:p w14:paraId="6D3082F0" w14:textId="77777777" w:rsidR="0067790E" w:rsidRPr="00F50CA1" w:rsidRDefault="0067790E" w:rsidP="0067790E">
      <w:pPr>
        <w:numPr>
          <w:ilvl w:val="0"/>
          <w:numId w:val="13"/>
        </w:num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az Sztv. 102.§</w:t>
      </w:r>
      <w:proofErr w:type="spellStart"/>
      <w:r w:rsidRPr="00F50CA1">
        <w:rPr>
          <w:sz w:val="22"/>
          <w:szCs w:val="22"/>
        </w:rPr>
        <w:t>-aiban</w:t>
      </w:r>
      <w:proofErr w:type="spellEnd"/>
      <w:r w:rsidRPr="00F50CA1">
        <w:rPr>
          <w:sz w:val="22"/>
          <w:szCs w:val="22"/>
        </w:rPr>
        <w:t xml:space="preserve"> foglalt esetekben és feltételekkel.</w:t>
      </w:r>
    </w:p>
    <w:p w14:paraId="791C1BA8" w14:textId="77777777" w:rsidR="0067790E" w:rsidRPr="00F50CA1" w:rsidRDefault="0067790E" w:rsidP="0067790E">
      <w:pPr>
        <w:suppressAutoHyphens w:val="0"/>
        <w:jc w:val="both"/>
        <w:rPr>
          <w:sz w:val="22"/>
          <w:szCs w:val="22"/>
        </w:rPr>
      </w:pPr>
    </w:p>
    <w:p w14:paraId="465E0094" w14:textId="77777777" w:rsidR="002F4746" w:rsidRPr="00F50CA1" w:rsidRDefault="00A74DAF" w:rsidP="0067790E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A jogviszony megszűnése esetén a felek egymással elszámolnak, mely kiterjed a fizetendő térítési díjakra és ezek hátralékaira. </w:t>
      </w:r>
    </w:p>
    <w:p w14:paraId="1F49140C" w14:textId="77777777" w:rsidR="002F4746" w:rsidRPr="00F50CA1" w:rsidRDefault="002F4746" w:rsidP="00A74DAF">
      <w:pPr>
        <w:ind w:left="705"/>
        <w:jc w:val="both"/>
        <w:rPr>
          <w:sz w:val="22"/>
          <w:szCs w:val="22"/>
        </w:rPr>
      </w:pPr>
    </w:p>
    <w:p w14:paraId="5192C183" w14:textId="77777777" w:rsidR="002F4746" w:rsidRPr="00F50CA1" w:rsidRDefault="002F4746" w:rsidP="002F4746">
      <w:pPr>
        <w:ind w:left="360"/>
        <w:jc w:val="both"/>
        <w:rPr>
          <w:sz w:val="22"/>
          <w:szCs w:val="22"/>
        </w:rPr>
      </w:pPr>
    </w:p>
    <w:p w14:paraId="06169E6D" w14:textId="77777777" w:rsidR="00A74DAF" w:rsidRPr="00F50CA1" w:rsidRDefault="00AE4721" w:rsidP="00A74DAF">
      <w:pPr>
        <w:ind w:left="705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                               </w:t>
      </w:r>
    </w:p>
    <w:p w14:paraId="2CC87B4A" w14:textId="77777777" w:rsidR="0067790E" w:rsidRPr="00F50CA1" w:rsidRDefault="0067790E" w:rsidP="008F0FD4">
      <w:pPr>
        <w:jc w:val="both"/>
        <w:rPr>
          <w:sz w:val="22"/>
          <w:szCs w:val="22"/>
        </w:rPr>
      </w:pPr>
    </w:p>
    <w:p w14:paraId="222E887F" w14:textId="77777777" w:rsidR="0067790E" w:rsidRPr="00F50CA1" w:rsidRDefault="0067790E" w:rsidP="00A74DAF">
      <w:pPr>
        <w:ind w:left="705"/>
        <w:jc w:val="both"/>
        <w:rPr>
          <w:sz w:val="22"/>
          <w:szCs w:val="22"/>
        </w:rPr>
      </w:pPr>
    </w:p>
    <w:p w14:paraId="6E3735F8" w14:textId="77777777" w:rsidR="0067790E" w:rsidRPr="00F50CA1" w:rsidRDefault="0067790E" w:rsidP="0067790E">
      <w:pPr>
        <w:numPr>
          <w:ilvl w:val="0"/>
          <w:numId w:val="13"/>
        </w:numPr>
        <w:jc w:val="center"/>
        <w:rPr>
          <w:sz w:val="22"/>
          <w:szCs w:val="22"/>
        </w:rPr>
      </w:pPr>
      <w:r w:rsidRPr="00F50CA1">
        <w:rPr>
          <w:sz w:val="22"/>
          <w:szCs w:val="22"/>
        </w:rPr>
        <w:t>4 -</w:t>
      </w:r>
    </w:p>
    <w:p w14:paraId="571E5005" w14:textId="77777777" w:rsidR="0067790E" w:rsidRPr="00F50CA1" w:rsidRDefault="0067790E" w:rsidP="00A74DAF">
      <w:pPr>
        <w:ind w:left="705"/>
        <w:jc w:val="both"/>
        <w:rPr>
          <w:sz w:val="22"/>
          <w:szCs w:val="22"/>
        </w:rPr>
      </w:pPr>
    </w:p>
    <w:p w14:paraId="40F0C36E" w14:textId="77777777" w:rsidR="00A74DAF" w:rsidRPr="00F50CA1" w:rsidRDefault="00A74DAF" w:rsidP="00A74DAF">
      <w:pPr>
        <w:numPr>
          <w:ilvl w:val="0"/>
          <w:numId w:val="16"/>
        </w:numPr>
        <w:suppressAutoHyphens w:val="0"/>
        <w:ind w:left="0" w:firstLine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Mindkét fél kijelenti, hogy jelen megállapodás módosítására az ellátás feltételeit érintő </w:t>
      </w:r>
    </w:p>
    <w:p w14:paraId="6F863736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       változások következtében illetve a felek közös megegyezése alapján kerülhet sor.</w:t>
      </w:r>
    </w:p>
    <w:p w14:paraId="0B01142C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</w:t>
      </w:r>
    </w:p>
    <w:p w14:paraId="436F91B5" w14:textId="77777777" w:rsidR="00B433AD" w:rsidRPr="00F50CA1" w:rsidRDefault="00B433AD" w:rsidP="00A74DAF">
      <w:pPr>
        <w:jc w:val="both"/>
        <w:rPr>
          <w:sz w:val="22"/>
          <w:szCs w:val="22"/>
        </w:rPr>
      </w:pPr>
    </w:p>
    <w:p w14:paraId="2A35AFA9" w14:textId="77777777" w:rsidR="00A74DAF" w:rsidRPr="00F50CA1" w:rsidRDefault="00A74DAF" w:rsidP="00A74DAF">
      <w:pPr>
        <w:numPr>
          <w:ilvl w:val="0"/>
          <w:numId w:val="16"/>
        </w:numPr>
        <w:suppressAutoHyphens w:val="0"/>
        <w:ind w:left="0" w:firstLine="0"/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Felek kijelentik, hogy vitás kérdéseiket elsődlegesen személyes tárgyalás egyezséggel </w:t>
      </w:r>
      <w:r w:rsidR="00B433AD" w:rsidRPr="00F50CA1">
        <w:rPr>
          <w:sz w:val="22"/>
          <w:szCs w:val="22"/>
        </w:rPr>
        <w:t xml:space="preserve">kívánják </w:t>
      </w:r>
      <w:r w:rsidRPr="00F50CA1">
        <w:rPr>
          <w:sz w:val="22"/>
          <w:szCs w:val="22"/>
        </w:rPr>
        <w:t xml:space="preserve">rendezni. </w:t>
      </w:r>
    </w:p>
    <w:p w14:paraId="68A0B73D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78A29EFC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Jelen megállapodásban nem szabályozott kérdésekben a Polgári törvénykönyv és a szociális ellátásokra vonatkozó mindenkori jogszabályi rendelkezések az irányadóak.</w:t>
      </w:r>
    </w:p>
    <w:p w14:paraId="11BA251B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2D2E4484" w14:textId="77777777" w:rsidR="009477AD" w:rsidRPr="00F50CA1" w:rsidRDefault="009477AD" w:rsidP="00A74DAF">
      <w:pPr>
        <w:jc w:val="both"/>
        <w:rPr>
          <w:sz w:val="22"/>
          <w:szCs w:val="22"/>
        </w:rPr>
      </w:pPr>
    </w:p>
    <w:p w14:paraId="63074F46" w14:textId="77777777" w:rsidR="00A74DAF" w:rsidRPr="00F50CA1" w:rsidRDefault="00A117D8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Sajószöged, ………</w:t>
      </w:r>
      <w:r w:rsidR="002D5B26" w:rsidRPr="00F50CA1">
        <w:rPr>
          <w:sz w:val="22"/>
          <w:szCs w:val="22"/>
        </w:rPr>
        <w:t>……….</w:t>
      </w:r>
      <w:r w:rsidRPr="00F50CA1">
        <w:rPr>
          <w:sz w:val="22"/>
          <w:szCs w:val="22"/>
        </w:rPr>
        <w:t>………..</w:t>
      </w:r>
      <w:r w:rsidR="00A74DAF" w:rsidRPr="00F50CA1">
        <w:rPr>
          <w:sz w:val="22"/>
          <w:szCs w:val="22"/>
        </w:rPr>
        <w:t xml:space="preserve"> napján </w:t>
      </w:r>
    </w:p>
    <w:p w14:paraId="2A7909AC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0074CBC7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1BBA3EED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530CD553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…………………………………………                                          …………………………………..</w:t>
      </w:r>
    </w:p>
    <w:p w14:paraId="2E60C495" w14:textId="77777777" w:rsidR="00A74DAF" w:rsidRPr="00F50CA1" w:rsidRDefault="002D756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          </w:t>
      </w:r>
      <w:r w:rsidR="00A74DAF" w:rsidRPr="00F50CA1">
        <w:rPr>
          <w:sz w:val="22"/>
          <w:szCs w:val="22"/>
        </w:rPr>
        <w:t xml:space="preserve"> polgármester</w:t>
      </w:r>
      <w:r w:rsidR="00A74DAF" w:rsidRPr="00F50CA1">
        <w:rPr>
          <w:sz w:val="22"/>
          <w:szCs w:val="22"/>
        </w:rPr>
        <w:tab/>
      </w:r>
      <w:r w:rsidR="00A74DAF" w:rsidRPr="00F50CA1">
        <w:rPr>
          <w:sz w:val="22"/>
          <w:szCs w:val="22"/>
        </w:rPr>
        <w:tab/>
        <w:t xml:space="preserve">                                                     </w:t>
      </w:r>
      <w:r w:rsidRPr="00F50CA1">
        <w:rPr>
          <w:sz w:val="22"/>
          <w:szCs w:val="22"/>
        </w:rPr>
        <w:t xml:space="preserve">          </w:t>
      </w:r>
      <w:r w:rsidR="00A74DAF" w:rsidRPr="00F50CA1">
        <w:rPr>
          <w:sz w:val="22"/>
          <w:szCs w:val="22"/>
        </w:rPr>
        <w:t xml:space="preserve">ellátást igénybe vevő </w:t>
      </w:r>
    </w:p>
    <w:p w14:paraId="516247D1" w14:textId="77777777" w:rsidR="00A74DAF" w:rsidRPr="00F50CA1" w:rsidRDefault="00A74DAF" w:rsidP="00A74DAF">
      <w:pPr>
        <w:jc w:val="both"/>
        <w:rPr>
          <w:b/>
          <w:sz w:val="22"/>
          <w:szCs w:val="22"/>
        </w:rPr>
      </w:pPr>
    </w:p>
    <w:p w14:paraId="426A05E7" w14:textId="77777777" w:rsidR="00A74DAF" w:rsidRPr="00F50CA1" w:rsidRDefault="00A74DAF" w:rsidP="00A74DAF">
      <w:pPr>
        <w:jc w:val="both"/>
        <w:rPr>
          <w:b/>
          <w:sz w:val="22"/>
          <w:szCs w:val="22"/>
        </w:rPr>
      </w:pPr>
    </w:p>
    <w:p w14:paraId="787134BF" w14:textId="77777777" w:rsidR="009477AD" w:rsidRPr="00F50CA1" w:rsidRDefault="009477AD" w:rsidP="00A74DAF">
      <w:pPr>
        <w:jc w:val="both"/>
        <w:rPr>
          <w:b/>
          <w:sz w:val="22"/>
          <w:szCs w:val="22"/>
        </w:rPr>
      </w:pPr>
    </w:p>
    <w:p w14:paraId="2A018EAE" w14:textId="77777777" w:rsidR="00B433AD" w:rsidRPr="00F50CA1" w:rsidRDefault="00B433AD" w:rsidP="00A74DAF">
      <w:pPr>
        <w:jc w:val="both"/>
        <w:rPr>
          <w:b/>
          <w:sz w:val="22"/>
          <w:szCs w:val="22"/>
        </w:rPr>
      </w:pPr>
    </w:p>
    <w:p w14:paraId="18CB7677" w14:textId="77777777" w:rsidR="00A74DAF" w:rsidRPr="00F50CA1" w:rsidRDefault="00A74DAF" w:rsidP="00A74DAF">
      <w:pPr>
        <w:jc w:val="both"/>
        <w:rPr>
          <w:b/>
          <w:sz w:val="22"/>
          <w:szCs w:val="22"/>
        </w:rPr>
      </w:pPr>
      <w:r w:rsidRPr="00F50CA1">
        <w:rPr>
          <w:b/>
          <w:sz w:val="22"/>
          <w:szCs w:val="22"/>
        </w:rPr>
        <w:t xml:space="preserve">Záradék: </w:t>
      </w:r>
    </w:p>
    <w:p w14:paraId="508C711F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 xml:space="preserve">Sajószöged Község Önkormányzata az intézményi térítési díjakról szóló </w:t>
      </w:r>
      <w:r w:rsidR="00A117D8" w:rsidRPr="00F50CA1">
        <w:rPr>
          <w:sz w:val="22"/>
          <w:szCs w:val="22"/>
        </w:rPr>
        <w:t>……………………….</w:t>
      </w:r>
      <w:r w:rsidRPr="00F50CA1">
        <w:rPr>
          <w:sz w:val="22"/>
          <w:szCs w:val="22"/>
        </w:rPr>
        <w:t xml:space="preserve"> önkormányzati rendeletével elfogadta. </w:t>
      </w:r>
    </w:p>
    <w:p w14:paraId="36DC8D73" w14:textId="77777777" w:rsidR="00A74DAF" w:rsidRPr="00F50CA1" w:rsidRDefault="00A74DA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Sajószöged Község Önkormányzat nevében</w:t>
      </w:r>
    </w:p>
    <w:p w14:paraId="462B50CA" w14:textId="77777777" w:rsidR="00A74DAF" w:rsidRPr="00F50CA1" w:rsidRDefault="002D756F" w:rsidP="00A74DAF">
      <w:pPr>
        <w:jc w:val="both"/>
        <w:rPr>
          <w:sz w:val="22"/>
          <w:szCs w:val="22"/>
        </w:rPr>
      </w:pPr>
      <w:r w:rsidRPr="00F50CA1">
        <w:rPr>
          <w:sz w:val="22"/>
          <w:szCs w:val="22"/>
        </w:rPr>
        <w:t>………………</w:t>
      </w:r>
      <w:r w:rsidR="00A74DAF" w:rsidRPr="00F50CA1">
        <w:rPr>
          <w:sz w:val="22"/>
          <w:szCs w:val="22"/>
        </w:rPr>
        <w:t xml:space="preserve"> polgármester </w:t>
      </w:r>
      <w:proofErr w:type="spellStart"/>
      <w:r w:rsidR="00A74DAF" w:rsidRPr="00F50CA1">
        <w:rPr>
          <w:sz w:val="22"/>
          <w:szCs w:val="22"/>
        </w:rPr>
        <w:t>sk</w:t>
      </w:r>
      <w:proofErr w:type="spellEnd"/>
      <w:r w:rsidR="00A74DAF" w:rsidRPr="00F50CA1">
        <w:rPr>
          <w:sz w:val="22"/>
          <w:szCs w:val="22"/>
        </w:rPr>
        <w:t xml:space="preserve">. </w:t>
      </w:r>
      <w:r w:rsidR="00A74DAF" w:rsidRPr="00F50CA1">
        <w:rPr>
          <w:sz w:val="22"/>
          <w:szCs w:val="22"/>
        </w:rPr>
        <w:tab/>
      </w:r>
      <w:r w:rsidR="00A74DAF" w:rsidRPr="00F50CA1">
        <w:rPr>
          <w:sz w:val="22"/>
          <w:szCs w:val="22"/>
        </w:rPr>
        <w:tab/>
      </w:r>
      <w:r w:rsidR="00A74DAF" w:rsidRPr="00F50CA1">
        <w:rPr>
          <w:sz w:val="22"/>
          <w:szCs w:val="22"/>
        </w:rPr>
        <w:tab/>
      </w:r>
    </w:p>
    <w:p w14:paraId="06C73153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22BBEBC3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1E504A92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09497565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62295990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675DDA27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1686F924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53108DED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3D21B19D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50A798D2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489E8063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03B0367A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1A269800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55A1FBE2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4248FCAC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051217B9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2224C164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771BE11B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0397C977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7118890F" w14:textId="77777777" w:rsidR="00A74DAF" w:rsidRPr="00F50CA1" w:rsidRDefault="00A74DAF" w:rsidP="00A74DAF">
      <w:pPr>
        <w:jc w:val="both"/>
        <w:rPr>
          <w:sz w:val="22"/>
          <w:szCs w:val="22"/>
        </w:rPr>
      </w:pPr>
    </w:p>
    <w:p w14:paraId="554EF271" w14:textId="77777777" w:rsidR="002C2DFB" w:rsidRPr="00F50CA1" w:rsidRDefault="002C2DFB" w:rsidP="009477AD">
      <w:pPr>
        <w:rPr>
          <w:sz w:val="22"/>
          <w:szCs w:val="22"/>
        </w:rPr>
      </w:pPr>
    </w:p>
    <w:sectPr w:rsidR="002C2DFB" w:rsidRPr="00F50CA1" w:rsidSect="00486DD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2C705" w14:textId="77777777" w:rsidR="00FC07D6" w:rsidRDefault="00FC07D6" w:rsidP="00976AF1">
      <w:r>
        <w:separator/>
      </w:r>
    </w:p>
  </w:endnote>
  <w:endnote w:type="continuationSeparator" w:id="0">
    <w:p w14:paraId="778A7894" w14:textId="77777777" w:rsidR="00FC07D6" w:rsidRDefault="00FC07D6" w:rsidP="0097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FB91" w14:textId="77777777" w:rsidR="00FC07D6" w:rsidRDefault="00FC07D6" w:rsidP="00976AF1">
      <w:r>
        <w:separator/>
      </w:r>
    </w:p>
  </w:footnote>
  <w:footnote w:type="continuationSeparator" w:id="0">
    <w:p w14:paraId="5669DD5F" w14:textId="77777777" w:rsidR="00FC07D6" w:rsidRDefault="00FC07D6" w:rsidP="00976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3BEA" w14:textId="77777777" w:rsidR="00976AF1" w:rsidRDefault="00976AF1">
    <w:pPr>
      <w:pStyle w:val="lfej"/>
    </w:pPr>
    <w:r>
      <w:tab/>
    </w:r>
    <w:r>
      <w:tab/>
      <w:t xml:space="preserve">4. napirend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95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9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7AD1B84"/>
    <w:multiLevelType w:val="hybridMultilevel"/>
    <w:tmpl w:val="3C9822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457B11"/>
    <w:multiLevelType w:val="multilevel"/>
    <w:tmpl w:val="35F2F480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0A033CF9"/>
    <w:multiLevelType w:val="hybridMultilevel"/>
    <w:tmpl w:val="4EFA4DA6"/>
    <w:lvl w:ilvl="0" w:tplc="457ACF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B2A7D"/>
    <w:multiLevelType w:val="hybridMultilevel"/>
    <w:tmpl w:val="6016BF5C"/>
    <w:lvl w:ilvl="0" w:tplc="D876AFE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3" w15:restartNumberingAfterBreak="0">
    <w:nsid w:val="15145A3D"/>
    <w:multiLevelType w:val="hybridMultilevel"/>
    <w:tmpl w:val="4544CAB0"/>
    <w:lvl w:ilvl="0" w:tplc="A8123C36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1E9903BE"/>
    <w:multiLevelType w:val="hybridMultilevel"/>
    <w:tmpl w:val="9FFC28E0"/>
    <w:lvl w:ilvl="0" w:tplc="040E000F">
      <w:start w:val="8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ED1F7B"/>
    <w:multiLevelType w:val="hybridMultilevel"/>
    <w:tmpl w:val="D40A411C"/>
    <w:lvl w:ilvl="0" w:tplc="25AEEC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A2CD0"/>
    <w:multiLevelType w:val="hybridMultilevel"/>
    <w:tmpl w:val="0A5828F4"/>
    <w:lvl w:ilvl="0" w:tplc="326A87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D76CD7"/>
    <w:multiLevelType w:val="hybridMultilevel"/>
    <w:tmpl w:val="8A3ED324"/>
    <w:lvl w:ilvl="0" w:tplc="57A820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E7CA2"/>
    <w:multiLevelType w:val="hybridMultilevel"/>
    <w:tmpl w:val="3AAE6D36"/>
    <w:lvl w:ilvl="0" w:tplc="A91ABB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A0E83"/>
    <w:multiLevelType w:val="hybridMultilevel"/>
    <w:tmpl w:val="209A0D90"/>
    <w:lvl w:ilvl="0" w:tplc="5FF6E62E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744" w:hanging="360"/>
      </w:pPr>
    </w:lvl>
    <w:lvl w:ilvl="2" w:tplc="040E001B" w:tentative="1">
      <w:start w:val="1"/>
      <w:numFmt w:val="lowerRoman"/>
      <w:lvlText w:val="%3."/>
      <w:lvlJc w:val="right"/>
      <w:pPr>
        <w:ind w:left="7464" w:hanging="180"/>
      </w:pPr>
    </w:lvl>
    <w:lvl w:ilvl="3" w:tplc="040E000F" w:tentative="1">
      <w:start w:val="1"/>
      <w:numFmt w:val="decimal"/>
      <w:lvlText w:val="%4."/>
      <w:lvlJc w:val="left"/>
      <w:pPr>
        <w:ind w:left="8184" w:hanging="360"/>
      </w:pPr>
    </w:lvl>
    <w:lvl w:ilvl="4" w:tplc="040E0019" w:tentative="1">
      <w:start w:val="1"/>
      <w:numFmt w:val="lowerLetter"/>
      <w:lvlText w:val="%5."/>
      <w:lvlJc w:val="left"/>
      <w:pPr>
        <w:ind w:left="8904" w:hanging="360"/>
      </w:pPr>
    </w:lvl>
    <w:lvl w:ilvl="5" w:tplc="040E001B" w:tentative="1">
      <w:start w:val="1"/>
      <w:numFmt w:val="lowerRoman"/>
      <w:lvlText w:val="%6."/>
      <w:lvlJc w:val="right"/>
      <w:pPr>
        <w:ind w:left="9624" w:hanging="180"/>
      </w:pPr>
    </w:lvl>
    <w:lvl w:ilvl="6" w:tplc="040E000F" w:tentative="1">
      <w:start w:val="1"/>
      <w:numFmt w:val="decimal"/>
      <w:lvlText w:val="%7."/>
      <w:lvlJc w:val="left"/>
      <w:pPr>
        <w:ind w:left="10344" w:hanging="360"/>
      </w:pPr>
    </w:lvl>
    <w:lvl w:ilvl="7" w:tplc="040E0019" w:tentative="1">
      <w:start w:val="1"/>
      <w:numFmt w:val="lowerLetter"/>
      <w:lvlText w:val="%8."/>
      <w:lvlJc w:val="left"/>
      <w:pPr>
        <w:ind w:left="11064" w:hanging="360"/>
      </w:pPr>
    </w:lvl>
    <w:lvl w:ilvl="8" w:tplc="040E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20" w15:restartNumberingAfterBreak="0">
    <w:nsid w:val="58C54CEB"/>
    <w:multiLevelType w:val="hybridMultilevel"/>
    <w:tmpl w:val="22ECFBD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583B5F"/>
    <w:multiLevelType w:val="hybridMultilevel"/>
    <w:tmpl w:val="D9DAFD38"/>
    <w:lvl w:ilvl="0" w:tplc="0000000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626B0"/>
    <w:multiLevelType w:val="hybridMultilevel"/>
    <w:tmpl w:val="5C9C547C"/>
    <w:lvl w:ilvl="0" w:tplc="020E0C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23FB1"/>
    <w:multiLevelType w:val="hybridMultilevel"/>
    <w:tmpl w:val="D2629E1C"/>
    <w:lvl w:ilvl="0" w:tplc="1EDE86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0002B7"/>
    <w:multiLevelType w:val="hybridMultilevel"/>
    <w:tmpl w:val="9638729E"/>
    <w:lvl w:ilvl="0" w:tplc="0D7E18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F7647"/>
    <w:multiLevelType w:val="hybridMultilevel"/>
    <w:tmpl w:val="12F807C8"/>
    <w:lvl w:ilvl="0" w:tplc="DB9EC95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EBE2E">
      <w:numFmt w:val="none"/>
      <w:lvlText w:val=""/>
      <w:lvlJc w:val="left"/>
      <w:pPr>
        <w:tabs>
          <w:tab w:val="num" w:pos="360"/>
        </w:tabs>
      </w:pPr>
    </w:lvl>
    <w:lvl w:ilvl="2" w:tplc="6A4AF6EA">
      <w:numFmt w:val="none"/>
      <w:lvlText w:val=""/>
      <w:lvlJc w:val="left"/>
      <w:pPr>
        <w:tabs>
          <w:tab w:val="num" w:pos="360"/>
        </w:tabs>
      </w:pPr>
    </w:lvl>
    <w:lvl w:ilvl="3" w:tplc="F02EA9B4">
      <w:numFmt w:val="none"/>
      <w:lvlText w:val=""/>
      <w:lvlJc w:val="left"/>
      <w:pPr>
        <w:tabs>
          <w:tab w:val="num" w:pos="360"/>
        </w:tabs>
      </w:pPr>
    </w:lvl>
    <w:lvl w:ilvl="4" w:tplc="FF1460A2">
      <w:numFmt w:val="none"/>
      <w:lvlText w:val=""/>
      <w:lvlJc w:val="left"/>
      <w:pPr>
        <w:tabs>
          <w:tab w:val="num" w:pos="360"/>
        </w:tabs>
      </w:pPr>
    </w:lvl>
    <w:lvl w:ilvl="5" w:tplc="99D047E8">
      <w:numFmt w:val="none"/>
      <w:lvlText w:val=""/>
      <w:lvlJc w:val="left"/>
      <w:pPr>
        <w:tabs>
          <w:tab w:val="num" w:pos="360"/>
        </w:tabs>
      </w:pPr>
    </w:lvl>
    <w:lvl w:ilvl="6" w:tplc="015A4A5E">
      <w:numFmt w:val="none"/>
      <w:lvlText w:val=""/>
      <w:lvlJc w:val="left"/>
      <w:pPr>
        <w:tabs>
          <w:tab w:val="num" w:pos="360"/>
        </w:tabs>
      </w:pPr>
    </w:lvl>
    <w:lvl w:ilvl="7" w:tplc="6C04702A">
      <w:numFmt w:val="none"/>
      <w:lvlText w:val=""/>
      <w:lvlJc w:val="left"/>
      <w:pPr>
        <w:tabs>
          <w:tab w:val="num" w:pos="360"/>
        </w:tabs>
      </w:pPr>
    </w:lvl>
    <w:lvl w:ilvl="8" w:tplc="652E19D0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DB14643"/>
    <w:multiLevelType w:val="hybridMultilevel"/>
    <w:tmpl w:val="61DEE5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869134">
    <w:abstractNumId w:val="0"/>
  </w:num>
  <w:num w:numId="2" w16cid:durableId="463815861">
    <w:abstractNumId w:val="1"/>
  </w:num>
  <w:num w:numId="3" w16cid:durableId="59596916">
    <w:abstractNumId w:val="2"/>
  </w:num>
  <w:num w:numId="4" w16cid:durableId="226036580">
    <w:abstractNumId w:val="3"/>
  </w:num>
  <w:num w:numId="5" w16cid:durableId="438989796">
    <w:abstractNumId w:val="4"/>
  </w:num>
  <w:num w:numId="6" w16cid:durableId="1105657891">
    <w:abstractNumId w:val="5"/>
  </w:num>
  <w:num w:numId="7" w16cid:durableId="1702591632">
    <w:abstractNumId w:val="6"/>
  </w:num>
  <w:num w:numId="8" w16cid:durableId="2132478228">
    <w:abstractNumId w:val="7"/>
  </w:num>
  <w:num w:numId="9" w16cid:durableId="2038853273">
    <w:abstractNumId w:val="8"/>
  </w:num>
  <w:num w:numId="10" w16cid:durableId="676470368">
    <w:abstractNumId w:val="21"/>
  </w:num>
  <w:num w:numId="11" w16cid:durableId="2038390032">
    <w:abstractNumId w:val="19"/>
  </w:num>
  <w:num w:numId="12" w16cid:durableId="181239012">
    <w:abstractNumId w:val="10"/>
  </w:num>
  <w:num w:numId="13" w16cid:durableId="2072002808">
    <w:abstractNumId w:val="13"/>
  </w:num>
  <w:num w:numId="14" w16cid:durableId="971058857">
    <w:abstractNumId w:val="25"/>
  </w:num>
  <w:num w:numId="15" w16cid:durableId="886374978">
    <w:abstractNumId w:val="24"/>
  </w:num>
  <w:num w:numId="16" w16cid:durableId="1111441289">
    <w:abstractNumId w:val="14"/>
  </w:num>
  <w:num w:numId="17" w16cid:durableId="530454910">
    <w:abstractNumId w:val="16"/>
  </w:num>
  <w:num w:numId="18" w16cid:durableId="867254462">
    <w:abstractNumId w:val="15"/>
  </w:num>
  <w:num w:numId="19" w16cid:durableId="74594918">
    <w:abstractNumId w:val="18"/>
  </w:num>
  <w:num w:numId="20" w16cid:durableId="156457757">
    <w:abstractNumId w:val="17"/>
  </w:num>
  <w:num w:numId="21" w16cid:durableId="590360877">
    <w:abstractNumId w:val="22"/>
  </w:num>
  <w:num w:numId="22" w16cid:durableId="1143228567">
    <w:abstractNumId w:val="9"/>
  </w:num>
  <w:num w:numId="23" w16cid:durableId="229460311">
    <w:abstractNumId w:val="26"/>
  </w:num>
  <w:num w:numId="24" w16cid:durableId="1368214888">
    <w:abstractNumId w:val="23"/>
  </w:num>
  <w:num w:numId="25" w16cid:durableId="1359505095">
    <w:abstractNumId w:val="12"/>
  </w:num>
  <w:num w:numId="26" w16cid:durableId="985819029">
    <w:abstractNumId w:val="20"/>
  </w:num>
  <w:num w:numId="27" w16cid:durableId="912451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45D4"/>
    <w:rsid w:val="00012CD4"/>
    <w:rsid w:val="00020719"/>
    <w:rsid w:val="00026F26"/>
    <w:rsid w:val="00044B10"/>
    <w:rsid w:val="000450C4"/>
    <w:rsid w:val="00051A96"/>
    <w:rsid w:val="000721B5"/>
    <w:rsid w:val="00090806"/>
    <w:rsid w:val="000C2045"/>
    <w:rsid w:val="000C3838"/>
    <w:rsid w:val="000E6766"/>
    <w:rsid w:val="00151C4E"/>
    <w:rsid w:val="00156DDF"/>
    <w:rsid w:val="0016716D"/>
    <w:rsid w:val="001734CA"/>
    <w:rsid w:val="001B237E"/>
    <w:rsid w:val="001B2A1F"/>
    <w:rsid w:val="001E3881"/>
    <w:rsid w:val="00246A89"/>
    <w:rsid w:val="002771ED"/>
    <w:rsid w:val="002849F9"/>
    <w:rsid w:val="002909A6"/>
    <w:rsid w:val="002A58DC"/>
    <w:rsid w:val="002B5173"/>
    <w:rsid w:val="002C2DFB"/>
    <w:rsid w:val="002D5B26"/>
    <w:rsid w:val="002D756F"/>
    <w:rsid w:val="002E76D8"/>
    <w:rsid w:val="002F4746"/>
    <w:rsid w:val="0030796F"/>
    <w:rsid w:val="00314352"/>
    <w:rsid w:val="0035356B"/>
    <w:rsid w:val="00356129"/>
    <w:rsid w:val="0038536B"/>
    <w:rsid w:val="00386122"/>
    <w:rsid w:val="00424562"/>
    <w:rsid w:val="00433BEA"/>
    <w:rsid w:val="00461635"/>
    <w:rsid w:val="00486DD6"/>
    <w:rsid w:val="004A2896"/>
    <w:rsid w:val="004D610A"/>
    <w:rsid w:val="004E0CF9"/>
    <w:rsid w:val="004F11AF"/>
    <w:rsid w:val="0050365C"/>
    <w:rsid w:val="0052291B"/>
    <w:rsid w:val="00554519"/>
    <w:rsid w:val="00592049"/>
    <w:rsid w:val="00594489"/>
    <w:rsid w:val="005A16BB"/>
    <w:rsid w:val="005B0547"/>
    <w:rsid w:val="005E0ABF"/>
    <w:rsid w:val="005F4BF9"/>
    <w:rsid w:val="006205BD"/>
    <w:rsid w:val="00631E66"/>
    <w:rsid w:val="00660683"/>
    <w:rsid w:val="006656B5"/>
    <w:rsid w:val="00671E41"/>
    <w:rsid w:val="0067790E"/>
    <w:rsid w:val="00683A5E"/>
    <w:rsid w:val="00690377"/>
    <w:rsid w:val="006975A7"/>
    <w:rsid w:val="006A0634"/>
    <w:rsid w:val="006A7DFA"/>
    <w:rsid w:val="006B38AA"/>
    <w:rsid w:val="006B42C9"/>
    <w:rsid w:val="006C45D4"/>
    <w:rsid w:val="007023D4"/>
    <w:rsid w:val="00727068"/>
    <w:rsid w:val="00735E57"/>
    <w:rsid w:val="00756EF5"/>
    <w:rsid w:val="00772981"/>
    <w:rsid w:val="007805AC"/>
    <w:rsid w:val="007862D4"/>
    <w:rsid w:val="00792318"/>
    <w:rsid w:val="007A4A0E"/>
    <w:rsid w:val="007C719D"/>
    <w:rsid w:val="00821C29"/>
    <w:rsid w:val="0082766A"/>
    <w:rsid w:val="00835BDE"/>
    <w:rsid w:val="008754BE"/>
    <w:rsid w:val="0087618A"/>
    <w:rsid w:val="008C4B93"/>
    <w:rsid w:val="008F0FD4"/>
    <w:rsid w:val="00937F02"/>
    <w:rsid w:val="00943888"/>
    <w:rsid w:val="009477AD"/>
    <w:rsid w:val="00976AF1"/>
    <w:rsid w:val="00983174"/>
    <w:rsid w:val="009844EB"/>
    <w:rsid w:val="009A1C97"/>
    <w:rsid w:val="009A20B2"/>
    <w:rsid w:val="009C100E"/>
    <w:rsid w:val="009D1B6C"/>
    <w:rsid w:val="009E2EC1"/>
    <w:rsid w:val="009E4680"/>
    <w:rsid w:val="00A0352E"/>
    <w:rsid w:val="00A117D8"/>
    <w:rsid w:val="00A16938"/>
    <w:rsid w:val="00A23FFC"/>
    <w:rsid w:val="00A3341B"/>
    <w:rsid w:val="00A36F45"/>
    <w:rsid w:val="00A5577C"/>
    <w:rsid w:val="00A64956"/>
    <w:rsid w:val="00A64C21"/>
    <w:rsid w:val="00A678E3"/>
    <w:rsid w:val="00A74DAF"/>
    <w:rsid w:val="00A921AA"/>
    <w:rsid w:val="00AC0CA8"/>
    <w:rsid w:val="00AD0179"/>
    <w:rsid w:val="00AD3B1A"/>
    <w:rsid w:val="00AE4721"/>
    <w:rsid w:val="00AE5049"/>
    <w:rsid w:val="00AF7E47"/>
    <w:rsid w:val="00B01FC6"/>
    <w:rsid w:val="00B02F1B"/>
    <w:rsid w:val="00B06846"/>
    <w:rsid w:val="00B31F60"/>
    <w:rsid w:val="00B35940"/>
    <w:rsid w:val="00B42302"/>
    <w:rsid w:val="00B433AD"/>
    <w:rsid w:val="00B44782"/>
    <w:rsid w:val="00B454FC"/>
    <w:rsid w:val="00B65C79"/>
    <w:rsid w:val="00BA249F"/>
    <w:rsid w:val="00BB7284"/>
    <w:rsid w:val="00BD3BA4"/>
    <w:rsid w:val="00BD6176"/>
    <w:rsid w:val="00BE281A"/>
    <w:rsid w:val="00BF3641"/>
    <w:rsid w:val="00C00BEA"/>
    <w:rsid w:val="00C12E53"/>
    <w:rsid w:val="00C274CB"/>
    <w:rsid w:val="00C27F54"/>
    <w:rsid w:val="00C44340"/>
    <w:rsid w:val="00C463E4"/>
    <w:rsid w:val="00C8600A"/>
    <w:rsid w:val="00C93BF7"/>
    <w:rsid w:val="00CB526F"/>
    <w:rsid w:val="00CB79B1"/>
    <w:rsid w:val="00CE2E2E"/>
    <w:rsid w:val="00CF3904"/>
    <w:rsid w:val="00D04C0B"/>
    <w:rsid w:val="00D17B0F"/>
    <w:rsid w:val="00D419D5"/>
    <w:rsid w:val="00D41C4B"/>
    <w:rsid w:val="00D4294B"/>
    <w:rsid w:val="00D51A6C"/>
    <w:rsid w:val="00D61B01"/>
    <w:rsid w:val="00D62950"/>
    <w:rsid w:val="00D7316F"/>
    <w:rsid w:val="00DD553B"/>
    <w:rsid w:val="00E14B5C"/>
    <w:rsid w:val="00E2135B"/>
    <w:rsid w:val="00E21FF0"/>
    <w:rsid w:val="00E35A75"/>
    <w:rsid w:val="00E40394"/>
    <w:rsid w:val="00E4204D"/>
    <w:rsid w:val="00E429F4"/>
    <w:rsid w:val="00E5432F"/>
    <w:rsid w:val="00E60524"/>
    <w:rsid w:val="00E63CC3"/>
    <w:rsid w:val="00E70792"/>
    <w:rsid w:val="00E7652D"/>
    <w:rsid w:val="00E91012"/>
    <w:rsid w:val="00EA3A0A"/>
    <w:rsid w:val="00EA7021"/>
    <w:rsid w:val="00EA719E"/>
    <w:rsid w:val="00EB0E7F"/>
    <w:rsid w:val="00EB331C"/>
    <w:rsid w:val="00EC62A4"/>
    <w:rsid w:val="00F07A4C"/>
    <w:rsid w:val="00F17270"/>
    <w:rsid w:val="00F3144B"/>
    <w:rsid w:val="00F328FA"/>
    <w:rsid w:val="00F4712B"/>
    <w:rsid w:val="00F50CA1"/>
    <w:rsid w:val="00F55DF6"/>
    <w:rsid w:val="00F7098D"/>
    <w:rsid w:val="00FA5F9A"/>
    <w:rsid w:val="00FC07D6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47F1106"/>
  <w15:chartTrackingRefBased/>
  <w15:docId w15:val="{67DCC960-7C07-44A8-9350-9A03001F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link w:val="Cmsor1Char"/>
    <w:uiPriority w:val="9"/>
    <w:qFormat/>
    <w:rsid w:val="007023D4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F0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F0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Bekezdsalapbettpusa">
    <w:name w:val="Default Paragraph Font"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 w:cs="Times New Roman"/>
    </w:rPr>
  </w:style>
  <w:style w:type="character" w:customStyle="1" w:styleId="WW8Num6z0">
    <w:name w:val="WW8Num6z0"/>
    <w:rPr>
      <w:rFonts w:ascii="Times New Roman" w:eastAsia="Times New Roman" w:hAnsi="Times New Roman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Bekezdsalap-bettpusa1">
    <w:name w:val="Bekezdés alap-betűtípusa1"/>
  </w:style>
  <w:style w:type="character" w:customStyle="1" w:styleId="Szmozsjelek">
    <w:name w:val="Számozásjelek"/>
  </w:style>
  <w:style w:type="character" w:customStyle="1" w:styleId="Felsorolsjel">
    <w:name w:val="Felsorolásjel"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customStyle="1" w:styleId="Tblzattartalom">
    <w:name w:val="Táblázattartalom"/>
    <w:basedOn w:val="Szvegtrzs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  <w:i/>
      <w:iCs/>
    </w:rPr>
  </w:style>
  <w:style w:type="paragraph" w:customStyle="1" w:styleId="ListParagraph">
    <w:name w:val="List Paragraph"/>
    <w:basedOn w:val="Norml"/>
    <w:pPr>
      <w:ind w:left="720"/>
    </w:pPr>
  </w:style>
  <w:style w:type="paragraph" w:styleId="Listaszerbekezds">
    <w:name w:val="List Paragraph"/>
    <w:basedOn w:val="Norml"/>
    <w:uiPriority w:val="34"/>
    <w:qFormat/>
    <w:rsid w:val="00A74DAF"/>
    <w:pPr>
      <w:suppressAutoHyphens w:val="0"/>
      <w:ind w:left="708"/>
    </w:pPr>
    <w:rPr>
      <w:szCs w:val="20"/>
      <w:lang w:eastAsia="hu-HU"/>
    </w:rPr>
  </w:style>
  <w:style w:type="character" w:customStyle="1" w:styleId="Cmsor1Char">
    <w:name w:val="Címsor 1 Char"/>
    <w:link w:val="Cmsor1"/>
    <w:uiPriority w:val="9"/>
    <w:rsid w:val="007023D4"/>
    <w:rPr>
      <w:b/>
      <w:bCs/>
      <w:kern w:val="3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433A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433AD"/>
    <w:rPr>
      <w:rFonts w:ascii="Segoe UI" w:hAnsi="Segoe UI" w:cs="Segoe UI"/>
      <w:sz w:val="18"/>
      <w:szCs w:val="18"/>
      <w:lang w:eastAsia="ar-SA"/>
    </w:rPr>
  </w:style>
  <w:style w:type="character" w:customStyle="1" w:styleId="Cmsor2Char">
    <w:name w:val="Címsor 2 Char"/>
    <w:link w:val="Cmsor2"/>
    <w:uiPriority w:val="9"/>
    <w:semiHidden/>
    <w:rsid w:val="00937F02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character" w:customStyle="1" w:styleId="Cmsor3Char">
    <w:name w:val="Címsor 3 Char"/>
    <w:link w:val="Cmsor3"/>
    <w:uiPriority w:val="9"/>
    <w:semiHidden/>
    <w:rsid w:val="00937F02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937F02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937F02"/>
    <w:rPr>
      <w:sz w:val="24"/>
      <w:szCs w:val="24"/>
      <w:lang w:eastAsia="ar-SA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937F02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uiPriority w:val="99"/>
    <w:semiHidden/>
    <w:rsid w:val="00937F02"/>
    <w:rPr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976AF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76AF1"/>
    <w:rPr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976AF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76AF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D0AB6-22EA-4B57-9632-2340C3D0B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4095</Words>
  <Characters>28256</Characters>
  <Application>Microsoft Office Word</Application>
  <DocSecurity>4</DocSecurity>
  <Lines>235</Lines>
  <Paragraphs>64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MAGÁNINDÍTVÁNY</vt:lpstr>
    </vt:vector>
  </TitlesOfParts>
  <Company>Polgármesteri Hivatal Sajószöged</Company>
  <LinksUpToDate>false</LinksUpToDate>
  <CharactersWithSpaces>32287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MAGÁNINDÍTVÁNY</dc:title>
  <dc:subject/>
  <dc:creator>Önkormányzat</dc:creator>
  <cp:keywords/>
  <cp:lastModifiedBy>informatika</cp:lastModifiedBy>
  <cp:revision>2</cp:revision>
  <cp:lastPrinted>2018-09-21T07:54:00Z</cp:lastPrinted>
  <dcterms:created xsi:type="dcterms:W3CDTF">2026-09-14T13:00:00Z</dcterms:created>
  <dcterms:modified xsi:type="dcterms:W3CDTF">2026-09-14T13:00:00Z</dcterms:modified>
</cp:coreProperties>
</file>