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508553" w14:textId="77777777" w:rsidR="00466A15" w:rsidRDefault="00466A15">
      <w:pPr>
        <w:spacing w:line="360" w:lineRule="auto"/>
        <w:jc w:val="center"/>
        <w:rPr>
          <w:rFonts w:cs="Times New Roman"/>
          <w:b/>
          <w:color w:val="000000"/>
        </w:rPr>
        <w:sectPr w:rsidR="00466A15">
          <w:footerReference w:type="even" r:id="rId7"/>
          <w:footerReference w:type="default" r:id="rId8"/>
          <w:pgSz w:w="11906" w:h="16838"/>
          <w:pgMar w:top="1701" w:right="1134" w:bottom="1693" w:left="1701" w:header="708" w:footer="1134" w:gutter="0"/>
          <w:cols w:space="708"/>
          <w:docGrid w:linePitch="360"/>
        </w:sectPr>
      </w:pPr>
    </w:p>
    <w:p w14:paraId="6A17924C" w14:textId="77777777" w:rsidR="00466A15" w:rsidRDefault="00466A15">
      <w:pPr>
        <w:pStyle w:val="Hivatkozsjegyzk-fej"/>
        <w:sectPr w:rsidR="00466A15">
          <w:type w:val="continuous"/>
          <w:pgSz w:w="11906" w:h="16838"/>
          <w:pgMar w:top="1701" w:right="1134" w:bottom="1693" w:left="1701" w:header="708" w:footer="1134" w:gutter="0"/>
          <w:cols w:space="708"/>
          <w:docGrid w:linePitch="360"/>
        </w:sectPr>
      </w:pPr>
      <w:r>
        <w:t>Tartalomjegyzék</w:t>
      </w:r>
    </w:p>
    <w:p w14:paraId="255462F3" w14:textId="77777777" w:rsidR="00466A15" w:rsidRDefault="00466A15">
      <w:pPr>
        <w:pStyle w:val="TJ1"/>
      </w:pPr>
      <w:r>
        <w:fldChar w:fldCharType="begin"/>
      </w:r>
      <w:r>
        <w:instrText xml:space="preserve"> TOC </w:instrText>
      </w:r>
      <w:r>
        <w:fldChar w:fldCharType="separate"/>
      </w:r>
      <w:hyperlink w:anchor="__RefHeading__48_2023221805" w:history="1">
        <w:r>
          <w:rPr>
            <w:rStyle w:val="Jegyzkhivatkozs"/>
          </w:rPr>
          <w:t>1. Vezetői összefoglaló</w:t>
        </w:r>
        <w:r>
          <w:rPr>
            <w:rStyle w:val="Jegyzkhivatkozs"/>
          </w:rPr>
          <w:tab/>
          <w:t>2</w:t>
        </w:r>
      </w:hyperlink>
    </w:p>
    <w:p w14:paraId="3164C8FD" w14:textId="77777777" w:rsidR="00466A15" w:rsidRDefault="00466A15">
      <w:pPr>
        <w:pStyle w:val="TJ1"/>
      </w:pPr>
      <w:hyperlink w:anchor="__RefHeading__50_2023221805" w:history="1">
        <w:r>
          <w:rPr>
            <w:rStyle w:val="Jegyzkhivatkozs"/>
          </w:rPr>
          <w:t>2. A vállalkozás általános bemutatása</w:t>
        </w:r>
        <w:r>
          <w:rPr>
            <w:rStyle w:val="Jegyzkhivatkozs"/>
          </w:rPr>
          <w:tab/>
          <w:t>4</w:t>
        </w:r>
      </w:hyperlink>
    </w:p>
    <w:p w14:paraId="027F5B0B" w14:textId="77777777" w:rsidR="00466A15" w:rsidRDefault="00466A15">
      <w:pPr>
        <w:pStyle w:val="TJ1"/>
      </w:pPr>
      <w:hyperlink w:anchor="__RefHeading__52_2023221805" w:history="1">
        <w:r>
          <w:rPr>
            <w:rStyle w:val="Jegyzkhivatkozs"/>
          </w:rPr>
          <w:t>3. Működési terv</w:t>
        </w:r>
        <w:r>
          <w:rPr>
            <w:rStyle w:val="Jegyzkhivatkozs"/>
          </w:rPr>
          <w:tab/>
          <w:t>6</w:t>
        </w:r>
      </w:hyperlink>
    </w:p>
    <w:p w14:paraId="6AD47342" w14:textId="77777777" w:rsidR="00466A15" w:rsidRDefault="00466A15">
      <w:pPr>
        <w:pStyle w:val="TJ1"/>
      </w:pPr>
      <w:hyperlink w:anchor="__RefHeading__54_2023221805" w:history="1">
        <w:r>
          <w:rPr>
            <w:rStyle w:val="Jegyzkhivatkozs"/>
          </w:rPr>
          <w:t>4. Marketing terv</w:t>
        </w:r>
        <w:r>
          <w:rPr>
            <w:rStyle w:val="Jegyzkhivatkozs"/>
          </w:rPr>
          <w:tab/>
          <w:t>12</w:t>
        </w:r>
      </w:hyperlink>
    </w:p>
    <w:p w14:paraId="7356A901" w14:textId="77777777" w:rsidR="00466A15" w:rsidRDefault="00466A15">
      <w:pPr>
        <w:pStyle w:val="TJ1"/>
        <w:rPr>
          <w:rFonts w:cs="Times New Roman"/>
          <w:b/>
          <w:bCs/>
          <w:color w:val="000000"/>
          <w:sz w:val="28"/>
          <w:szCs w:val="28"/>
        </w:rPr>
        <w:sectPr w:rsidR="00466A15">
          <w:type w:val="continuous"/>
          <w:pgSz w:w="11906" w:h="16838"/>
          <w:pgMar w:top="1701" w:right="1134" w:bottom="1693" w:left="1701" w:header="708" w:footer="1134" w:gutter="0"/>
          <w:cols w:space="708"/>
          <w:docGrid w:linePitch="360"/>
        </w:sectPr>
      </w:pPr>
      <w:hyperlink w:anchor="__RefHeading__56_2023221805" w:history="1">
        <w:r>
          <w:rPr>
            <w:rStyle w:val="Jegyzkhivatkozs"/>
          </w:rPr>
          <w:t>5. Pénzügyi és finanszírozási terv</w:t>
        </w:r>
        <w:r>
          <w:rPr>
            <w:rStyle w:val="Jegyzkhivatkozs"/>
          </w:rPr>
          <w:tab/>
          <w:t>14</w:t>
        </w:r>
      </w:hyperlink>
      <w:r>
        <w:fldChar w:fldCharType="end"/>
      </w:r>
    </w:p>
    <w:p w14:paraId="5E9E9036" w14:textId="77777777" w:rsidR="00466A15" w:rsidRDefault="00466A15">
      <w:pPr>
        <w:spacing w:line="360" w:lineRule="auto"/>
        <w:rPr>
          <w:rFonts w:cs="Times New Roman"/>
          <w:b/>
          <w:bCs/>
          <w:color w:val="000000"/>
          <w:sz w:val="28"/>
          <w:szCs w:val="28"/>
        </w:rPr>
      </w:pPr>
    </w:p>
    <w:p w14:paraId="040F4369" w14:textId="77777777" w:rsidR="00466A15" w:rsidRDefault="00466A15">
      <w:pPr>
        <w:spacing w:line="360" w:lineRule="auto"/>
        <w:rPr>
          <w:rFonts w:cs="Times New Roman"/>
          <w:b/>
          <w:bCs/>
          <w:color w:val="000000"/>
          <w:sz w:val="28"/>
          <w:szCs w:val="28"/>
        </w:rPr>
      </w:pPr>
    </w:p>
    <w:p w14:paraId="5899B3D0" w14:textId="77777777" w:rsidR="00466A15" w:rsidRDefault="00466A15">
      <w:pPr>
        <w:spacing w:line="360" w:lineRule="auto"/>
        <w:rPr>
          <w:rFonts w:cs="Times New Roman"/>
          <w:b/>
          <w:bCs/>
          <w:color w:val="000000"/>
          <w:sz w:val="28"/>
          <w:szCs w:val="28"/>
        </w:rPr>
      </w:pPr>
    </w:p>
    <w:p w14:paraId="1B9413E6" w14:textId="77777777" w:rsidR="00466A15" w:rsidRDefault="00466A15">
      <w:pPr>
        <w:spacing w:line="360" w:lineRule="auto"/>
        <w:rPr>
          <w:rFonts w:cs="Times New Roman"/>
          <w:b/>
          <w:bCs/>
          <w:color w:val="000000"/>
          <w:sz w:val="28"/>
          <w:szCs w:val="28"/>
        </w:rPr>
      </w:pPr>
    </w:p>
    <w:p w14:paraId="1ACC1029" w14:textId="77777777" w:rsidR="00466A15" w:rsidRDefault="00466A15">
      <w:pPr>
        <w:spacing w:line="360" w:lineRule="auto"/>
        <w:rPr>
          <w:rFonts w:cs="Times New Roman"/>
          <w:color w:val="000000"/>
        </w:rPr>
      </w:pPr>
    </w:p>
    <w:p w14:paraId="2194B1D0" w14:textId="77777777" w:rsidR="00466A15" w:rsidRDefault="00466A15">
      <w:pPr>
        <w:spacing w:line="360" w:lineRule="auto"/>
        <w:rPr>
          <w:rFonts w:cs="Times New Roman"/>
          <w:color w:val="000000"/>
        </w:rPr>
      </w:pPr>
    </w:p>
    <w:p w14:paraId="607645E3" w14:textId="77777777" w:rsidR="00466A15" w:rsidRDefault="00466A15">
      <w:pPr>
        <w:spacing w:line="360" w:lineRule="auto"/>
        <w:rPr>
          <w:rFonts w:cs="Times New Roman"/>
          <w:color w:val="000000"/>
        </w:rPr>
      </w:pPr>
    </w:p>
    <w:p w14:paraId="346400B0" w14:textId="77777777" w:rsidR="00466A15" w:rsidRDefault="00466A15">
      <w:pPr>
        <w:spacing w:line="360" w:lineRule="auto"/>
        <w:rPr>
          <w:rFonts w:cs="Times New Roman"/>
          <w:color w:val="000000"/>
        </w:rPr>
      </w:pPr>
    </w:p>
    <w:p w14:paraId="7B7B3700" w14:textId="77777777" w:rsidR="00466A15" w:rsidRDefault="00466A15">
      <w:pPr>
        <w:spacing w:line="360" w:lineRule="auto"/>
        <w:rPr>
          <w:rFonts w:cs="Times New Roman"/>
          <w:color w:val="000000"/>
        </w:rPr>
      </w:pPr>
    </w:p>
    <w:p w14:paraId="40F9FDC0" w14:textId="77777777" w:rsidR="00466A15" w:rsidRDefault="00466A15">
      <w:pPr>
        <w:spacing w:line="360" w:lineRule="auto"/>
        <w:rPr>
          <w:rFonts w:cs="Times New Roman"/>
          <w:color w:val="000000"/>
        </w:rPr>
      </w:pPr>
    </w:p>
    <w:p w14:paraId="5188873D" w14:textId="77777777" w:rsidR="00466A15" w:rsidRDefault="00466A15">
      <w:pPr>
        <w:spacing w:line="360" w:lineRule="auto"/>
        <w:rPr>
          <w:rFonts w:cs="Times New Roman"/>
          <w:color w:val="000000"/>
        </w:rPr>
      </w:pPr>
    </w:p>
    <w:p w14:paraId="7DB91CDA" w14:textId="77777777" w:rsidR="00466A15" w:rsidRDefault="00466A15">
      <w:pPr>
        <w:spacing w:line="360" w:lineRule="auto"/>
        <w:rPr>
          <w:rFonts w:cs="Times New Roman"/>
          <w:color w:val="000000"/>
        </w:rPr>
      </w:pPr>
    </w:p>
    <w:p w14:paraId="4194D467" w14:textId="77777777" w:rsidR="00466A15" w:rsidRDefault="00466A15">
      <w:pPr>
        <w:spacing w:line="360" w:lineRule="auto"/>
        <w:rPr>
          <w:rFonts w:cs="Times New Roman"/>
          <w:color w:val="000000"/>
        </w:rPr>
      </w:pPr>
    </w:p>
    <w:p w14:paraId="05A53AFA" w14:textId="77777777" w:rsidR="00466A15" w:rsidRDefault="00466A15">
      <w:pPr>
        <w:spacing w:line="360" w:lineRule="auto"/>
        <w:rPr>
          <w:rFonts w:cs="Times New Roman"/>
          <w:color w:val="000000"/>
        </w:rPr>
      </w:pPr>
    </w:p>
    <w:p w14:paraId="2ED44E35" w14:textId="77777777" w:rsidR="00466A15" w:rsidRDefault="00466A15">
      <w:pPr>
        <w:spacing w:line="360" w:lineRule="auto"/>
        <w:rPr>
          <w:rFonts w:cs="Times New Roman"/>
          <w:color w:val="000000"/>
        </w:rPr>
      </w:pPr>
    </w:p>
    <w:p w14:paraId="21C90260" w14:textId="77777777" w:rsidR="00466A15" w:rsidRDefault="00466A15">
      <w:pPr>
        <w:spacing w:line="360" w:lineRule="auto"/>
        <w:rPr>
          <w:rFonts w:cs="Times New Roman"/>
          <w:color w:val="000000"/>
        </w:rPr>
      </w:pPr>
    </w:p>
    <w:p w14:paraId="376CDC6A" w14:textId="77777777" w:rsidR="00466A15" w:rsidRDefault="00466A15">
      <w:pPr>
        <w:spacing w:line="360" w:lineRule="auto"/>
        <w:rPr>
          <w:rFonts w:cs="Times New Roman"/>
          <w:color w:val="000000"/>
        </w:rPr>
      </w:pPr>
    </w:p>
    <w:p w14:paraId="6650A98B" w14:textId="77777777" w:rsidR="00466A15" w:rsidRDefault="00466A15">
      <w:pPr>
        <w:spacing w:line="360" w:lineRule="auto"/>
        <w:rPr>
          <w:rFonts w:cs="Times New Roman"/>
          <w:color w:val="000000"/>
        </w:rPr>
      </w:pPr>
    </w:p>
    <w:p w14:paraId="3F852DEF" w14:textId="77777777" w:rsidR="00466A15" w:rsidRDefault="00466A15">
      <w:pPr>
        <w:spacing w:line="360" w:lineRule="auto"/>
        <w:rPr>
          <w:rFonts w:cs="Times New Roman"/>
          <w:color w:val="000000"/>
        </w:rPr>
      </w:pPr>
    </w:p>
    <w:p w14:paraId="73400E00" w14:textId="77777777" w:rsidR="00466A15" w:rsidRDefault="00466A15">
      <w:pPr>
        <w:spacing w:line="360" w:lineRule="auto"/>
      </w:pPr>
    </w:p>
    <w:p w14:paraId="7B661094" w14:textId="77777777" w:rsidR="00466A15" w:rsidRDefault="00466A15">
      <w:pPr>
        <w:pStyle w:val="Cmsor1"/>
        <w:pageBreakBefore/>
        <w:rPr>
          <w:color w:val="000000"/>
          <w:sz w:val="24"/>
          <w:szCs w:val="24"/>
        </w:rPr>
      </w:pPr>
      <w:bookmarkStart w:id="0" w:name="__RefHeading__48_2023221805"/>
      <w:bookmarkStart w:id="1" w:name="__RefHeading__986_1894114620"/>
      <w:bookmarkStart w:id="2" w:name="__RefHeading__897_1894114620"/>
      <w:bookmarkStart w:id="3" w:name="__RefHeading__8_1399032380"/>
      <w:bookmarkStart w:id="4" w:name="__RefHeading__2988_1162729777"/>
      <w:bookmarkStart w:id="5" w:name="__RefHeading__18_1894114620"/>
      <w:bookmarkStart w:id="6" w:name="__RefHeading__939_1894114620"/>
      <w:bookmarkStart w:id="7" w:name="__RefHeading__43_1900913616"/>
      <w:bookmarkEnd w:id="0"/>
      <w:bookmarkEnd w:id="1"/>
      <w:bookmarkEnd w:id="2"/>
      <w:bookmarkEnd w:id="3"/>
      <w:bookmarkEnd w:id="4"/>
      <w:bookmarkEnd w:id="5"/>
      <w:bookmarkEnd w:id="6"/>
      <w:bookmarkEnd w:id="7"/>
      <w:r>
        <w:lastRenderedPageBreak/>
        <w:t>1. Vezetői összefoglaló</w:t>
      </w:r>
    </w:p>
    <w:p w14:paraId="15970444" w14:textId="77777777" w:rsidR="00466A15" w:rsidRDefault="00466A15">
      <w:pPr>
        <w:spacing w:line="360" w:lineRule="auto"/>
        <w:rPr>
          <w:rFonts w:cs="Times New Roman"/>
          <w:color w:val="000000"/>
        </w:rPr>
      </w:pPr>
    </w:p>
    <w:p w14:paraId="5D8B59FA" w14:textId="77777777" w:rsidR="00466A15" w:rsidRDefault="00466A15">
      <w:pPr>
        <w:spacing w:line="360" w:lineRule="auto"/>
        <w:jc w:val="both"/>
        <w:rPr>
          <w:rFonts w:cs="Times New Roman"/>
          <w:color w:val="000000"/>
        </w:rPr>
      </w:pPr>
      <w:r>
        <w:rPr>
          <w:rFonts w:cs="Times New Roman"/>
          <w:color w:val="000000"/>
        </w:rPr>
        <w:tab/>
        <w:t>A Sajószöged Önkormányzat Községüzemeltetési Kft. azzal a céllal jött létre, hogy az önkormányzati, települési feladatokat minél gyorsabban, szakszerűbben, gazdaságosabban el tudja látni. A Kft. ezen a helyi piacon monopol helyzetben van, ezt a feladatot belátható időn belül ez a Kft. fogja ellátni. Ebbe a helyzetbe nem szabad belefelejtkeznünk, nem szabad ezt természetes állapotként, ajándékként elfogadnunk, ezért célunk az, hogy az önkormányzati igényeket minél magasabb színvonalon elégítsük ki, és minden évben, minden hónapban bizonyítsuk azt, hogy a ránk bízott feladatot a felmerült igények szerint el tudjuk látni. Számunkra az a siker, ha a Képviselő testület tagjai, mint a tulajdonosok képviselői és egyben megbízók is nyugodt szívvel gondolnak a Kft-re és sikerként nyugtázzák a Kft. teljesítményét.</w:t>
      </w:r>
    </w:p>
    <w:p w14:paraId="4607AB47" w14:textId="77777777" w:rsidR="00466A15" w:rsidRDefault="00466A15">
      <w:pPr>
        <w:spacing w:line="360" w:lineRule="auto"/>
        <w:jc w:val="both"/>
        <w:rPr>
          <w:rFonts w:cs="Times New Roman"/>
          <w:color w:val="000000"/>
        </w:rPr>
      </w:pPr>
      <w:r>
        <w:rPr>
          <w:rFonts w:cs="Times New Roman"/>
          <w:color w:val="000000"/>
        </w:rPr>
        <w:tab/>
        <w:t>A feladatok szakszerű ellátásához a fejlesztéseinket, eszközvásárlásokat úgy szervezzük, hogy azokkal a munkát minél könnyebben tudjuk végezni. A kézimunkát gépi munkára próbáljuk váltani, hogy szükség esetén gyorsabban tudjunk végezni. Több rendezetlen gazos, göröngyös területen is tereprendezést végeztünk, hogy azt kézi kaszálás helyett géppel tudjuk karban tartani (pl.: temető, 35-ös út és kerékpárút közötti árok, víztorony környéke...).</w:t>
      </w:r>
    </w:p>
    <w:p w14:paraId="2F42AC5E" w14:textId="77777777" w:rsidR="00466A15" w:rsidRDefault="00466A15">
      <w:pPr>
        <w:spacing w:line="360" w:lineRule="auto"/>
        <w:jc w:val="both"/>
        <w:rPr>
          <w:rFonts w:cs="Times New Roman"/>
          <w:color w:val="000000"/>
        </w:rPr>
      </w:pPr>
      <w:r>
        <w:rPr>
          <w:rFonts w:cs="Times New Roman"/>
          <w:color w:val="000000"/>
        </w:rPr>
        <w:t>Kihívást és nehézséget jelent számunkra a közfoglalkoztatottak munkavégzése. Vannak, akikkel lehet dolgozni, és vannak, akikkel nem. Mindenkinek próbálunk a képességeihez mérten munkát adni, egyiknek kevesebbet, másiknak többet. Ez a napi munkáknál konfliktusokat szül. Vannak viszont szorgalmas emberek is köztük, akik örömmel végzik a munkát, és ezt a kicsit is meg tudják becsülni. Sikernek érzik, ha felelősségteljes munkát kapnak, így az eredményt jobban meg is becsülik.</w:t>
      </w:r>
    </w:p>
    <w:p w14:paraId="2BDB695E" w14:textId="77777777" w:rsidR="00466A15" w:rsidRDefault="00466A15">
      <w:pPr>
        <w:spacing w:line="360" w:lineRule="auto"/>
        <w:jc w:val="both"/>
        <w:rPr>
          <w:rFonts w:cs="Times New Roman"/>
          <w:color w:val="000000"/>
        </w:rPr>
      </w:pPr>
      <w:r>
        <w:rPr>
          <w:rFonts w:cs="Times New Roman"/>
          <w:color w:val="000000"/>
        </w:rPr>
        <w:t>Próbálunk minden segítséget megadni a boldogulni akaró embereknek, akik értékelik a segítségünket (nem csak a dolgozóinknak, bárkinek, aki a faluból hozzánk fordul). Van</w:t>
      </w:r>
      <w:r w:rsidR="0047665D">
        <w:rPr>
          <w:rFonts w:cs="Times New Roman"/>
          <w:color w:val="000000"/>
        </w:rPr>
        <w:t>,</w:t>
      </w:r>
      <w:r>
        <w:rPr>
          <w:rFonts w:cs="Times New Roman"/>
          <w:color w:val="000000"/>
        </w:rPr>
        <w:t xml:space="preserve"> akinek egy talicska homok kell, van, akinek a biciklijét kell megjavítani, van akinek egy gödröt kell ásni, stb. Ami nem jár részünkről nagyobb áldozattal, és nem akadályoz minket egyéb munkáinkban, akkor segítünk a rászorulóknak.</w:t>
      </w:r>
    </w:p>
    <w:p w14:paraId="1B65FF1C" w14:textId="77777777" w:rsidR="00466A15" w:rsidRDefault="00466A15">
      <w:pPr>
        <w:spacing w:line="360" w:lineRule="auto"/>
        <w:jc w:val="both"/>
        <w:rPr>
          <w:rFonts w:cs="Times New Roman"/>
          <w:color w:val="000000"/>
        </w:rPr>
      </w:pPr>
      <w:r>
        <w:rPr>
          <w:rFonts w:cs="Times New Roman"/>
          <w:color w:val="000000"/>
        </w:rPr>
        <w:t>Szerencsés helyzetben vagyunk, mert anyagi gondokkal eddig nem kellett küzdenünk a jó gazdálkodásnak köszönhetően, valamint kisebb-nagyobb mértékben folyamatosan sikerül fejlesztenünk. Hitelt nem kellett fölvennünk, a Kft-nek nincs tartozása, megbízható vásárlóként több beszállítótól is kapunk árut utólagos fizetésre, akár nagyobb összegben is.</w:t>
      </w:r>
    </w:p>
    <w:p w14:paraId="32F8A559" w14:textId="77777777" w:rsidR="00466A15" w:rsidRDefault="00466A15">
      <w:pPr>
        <w:spacing w:line="360" w:lineRule="auto"/>
        <w:jc w:val="both"/>
        <w:rPr>
          <w:rFonts w:cs="Times New Roman"/>
          <w:color w:val="000000"/>
        </w:rPr>
      </w:pPr>
      <w:r>
        <w:rPr>
          <w:rFonts w:cs="Times New Roman"/>
          <w:color w:val="000000"/>
        </w:rPr>
        <w:lastRenderedPageBreak/>
        <w:t xml:space="preserve">Szándékunk, hogy az eddigi jó kapcsolat és a kölcsönös bizalom </w:t>
      </w:r>
      <w:r w:rsidR="00994319">
        <w:rPr>
          <w:rFonts w:cs="Times New Roman"/>
          <w:color w:val="000000"/>
        </w:rPr>
        <w:t>fennmaradjon,</w:t>
      </w:r>
      <w:r>
        <w:rPr>
          <w:rFonts w:cs="Times New Roman"/>
          <w:color w:val="000000"/>
        </w:rPr>
        <w:t xml:space="preserve"> és hogy a Kft. fejlődése az Önkormányzat sikere legyen, amit a településen élők is megbecsüljenek és értékeljenek.</w:t>
      </w:r>
    </w:p>
    <w:p w14:paraId="07EC0873" w14:textId="77777777" w:rsidR="00466A15" w:rsidRDefault="00466A15">
      <w:pPr>
        <w:spacing w:line="360" w:lineRule="auto"/>
        <w:jc w:val="both"/>
        <w:rPr>
          <w:rFonts w:cs="Times New Roman"/>
          <w:color w:val="000000"/>
        </w:rPr>
      </w:pPr>
    </w:p>
    <w:p w14:paraId="050CD156" w14:textId="77777777" w:rsidR="00466A15" w:rsidRDefault="00466A15">
      <w:pPr>
        <w:pStyle w:val="Cmsor1"/>
        <w:numPr>
          <w:ilvl w:val="0"/>
          <w:numId w:val="0"/>
        </w:numPr>
      </w:pPr>
    </w:p>
    <w:p w14:paraId="57C79480" w14:textId="77777777" w:rsidR="00466A15" w:rsidRDefault="00466A15">
      <w:pPr>
        <w:pStyle w:val="Cmsor1"/>
        <w:pageBreakBefore/>
        <w:rPr>
          <w:color w:val="000000"/>
          <w:sz w:val="24"/>
          <w:szCs w:val="24"/>
        </w:rPr>
      </w:pPr>
      <w:bookmarkStart w:id="8" w:name="__RefHeading__50_2023221805"/>
      <w:bookmarkStart w:id="9" w:name="__RefHeading__988_1894114620"/>
      <w:bookmarkStart w:id="10" w:name="__RefHeading__899_1894114620"/>
      <w:bookmarkStart w:id="11" w:name="__RefHeading__10_1399032380"/>
      <w:bookmarkStart w:id="12" w:name="__RefHeading__2990_1162729777"/>
      <w:bookmarkStart w:id="13" w:name="__RefHeading__20_1894114620"/>
      <w:bookmarkStart w:id="14" w:name="__RefHeading__941_1894114620"/>
      <w:bookmarkStart w:id="15" w:name="__RefHeading__45_1900913616"/>
      <w:bookmarkEnd w:id="8"/>
      <w:bookmarkEnd w:id="9"/>
      <w:bookmarkEnd w:id="10"/>
      <w:bookmarkEnd w:id="11"/>
      <w:bookmarkEnd w:id="12"/>
      <w:bookmarkEnd w:id="13"/>
      <w:bookmarkEnd w:id="14"/>
      <w:bookmarkEnd w:id="15"/>
      <w:r>
        <w:t>2. A vállalkozás általános bemutatása</w:t>
      </w:r>
    </w:p>
    <w:p w14:paraId="1E98DE8D" w14:textId="77777777" w:rsidR="00466A15" w:rsidRDefault="00466A15">
      <w:pPr>
        <w:spacing w:line="360" w:lineRule="auto"/>
        <w:rPr>
          <w:rFonts w:cs="Times New Roman"/>
          <w:color w:val="000000"/>
        </w:rPr>
      </w:pPr>
    </w:p>
    <w:p w14:paraId="699E77D9" w14:textId="77777777" w:rsidR="00466A15" w:rsidRDefault="00466A15">
      <w:pPr>
        <w:spacing w:line="360" w:lineRule="auto"/>
        <w:jc w:val="both"/>
        <w:rPr>
          <w:rFonts w:cs="Times New Roman"/>
        </w:rPr>
      </w:pPr>
      <w:r>
        <w:rPr>
          <w:rFonts w:cs="Times New Roman"/>
        </w:rPr>
        <w:t>A társaság neve:</w:t>
      </w:r>
      <w:r>
        <w:rPr>
          <w:rFonts w:cs="Times New Roman"/>
        </w:rPr>
        <w:tab/>
      </w:r>
      <w:r>
        <w:rPr>
          <w:rFonts w:cs="Times New Roman"/>
        </w:rPr>
        <w:tab/>
        <w:t xml:space="preserve">Sajószöged Önkormányzat Községüzemeltetési </w:t>
      </w:r>
    </w:p>
    <w:p w14:paraId="7F68BB9C" w14:textId="77777777" w:rsidR="00466A15" w:rsidRDefault="00466A15">
      <w:pPr>
        <w:spacing w:line="360" w:lineRule="auto"/>
        <w:jc w:val="both"/>
        <w:rPr>
          <w:rFonts w:cs="Times New Roman"/>
        </w:rPr>
      </w:pPr>
      <w:r>
        <w:rPr>
          <w:rFonts w:cs="Times New Roman"/>
        </w:rPr>
        <w:tab/>
      </w:r>
      <w:r>
        <w:rPr>
          <w:rFonts w:cs="Times New Roman"/>
        </w:rPr>
        <w:tab/>
      </w:r>
      <w:r>
        <w:rPr>
          <w:rFonts w:cs="Times New Roman"/>
        </w:rPr>
        <w:tab/>
      </w:r>
      <w:r>
        <w:rPr>
          <w:rFonts w:cs="Times New Roman"/>
        </w:rPr>
        <w:tab/>
        <w:t>Korlátolt Felelősségű Társaság</w:t>
      </w:r>
    </w:p>
    <w:p w14:paraId="6FF25292" w14:textId="77777777" w:rsidR="00466A15" w:rsidRDefault="00466A15">
      <w:pPr>
        <w:spacing w:line="360" w:lineRule="auto"/>
        <w:jc w:val="both"/>
        <w:rPr>
          <w:rFonts w:cs="Times New Roman"/>
        </w:rPr>
      </w:pPr>
      <w:r>
        <w:rPr>
          <w:rFonts w:cs="Times New Roman"/>
        </w:rPr>
        <w:t>Székhelye:</w:t>
      </w:r>
      <w:r>
        <w:rPr>
          <w:rFonts w:cs="Times New Roman"/>
        </w:rPr>
        <w:tab/>
      </w:r>
      <w:r>
        <w:rPr>
          <w:rFonts w:cs="Times New Roman"/>
        </w:rPr>
        <w:tab/>
      </w:r>
      <w:r>
        <w:rPr>
          <w:rFonts w:cs="Times New Roman"/>
        </w:rPr>
        <w:tab/>
        <w:t>3599 Sajószöged, Vállalkozói Park út 1.</w:t>
      </w:r>
    </w:p>
    <w:p w14:paraId="3E569177" w14:textId="77777777" w:rsidR="00466A15" w:rsidRDefault="00466A15">
      <w:pPr>
        <w:spacing w:line="360" w:lineRule="auto"/>
        <w:jc w:val="both"/>
        <w:rPr>
          <w:rFonts w:cs="Times New Roman"/>
        </w:rPr>
      </w:pPr>
      <w:r>
        <w:rPr>
          <w:rFonts w:cs="Times New Roman"/>
        </w:rPr>
        <w:t>Tevékenység kezdete:</w:t>
      </w:r>
      <w:r>
        <w:rPr>
          <w:rFonts w:cs="Times New Roman"/>
        </w:rPr>
        <w:tab/>
      </w:r>
      <w:r>
        <w:rPr>
          <w:rFonts w:cs="Times New Roman"/>
        </w:rPr>
        <w:tab/>
        <w:t>1998. május 01.</w:t>
      </w:r>
    </w:p>
    <w:p w14:paraId="1A1767C3" w14:textId="77777777" w:rsidR="00466A15" w:rsidRDefault="00466A15">
      <w:pPr>
        <w:spacing w:line="360" w:lineRule="auto"/>
        <w:jc w:val="both"/>
        <w:rPr>
          <w:rFonts w:cs="Times New Roman"/>
        </w:rPr>
      </w:pPr>
      <w:r>
        <w:rPr>
          <w:rFonts w:cs="Times New Roman"/>
        </w:rPr>
        <w:t>Telefonszám:</w:t>
      </w:r>
      <w:r>
        <w:rPr>
          <w:rFonts w:cs="Times New Roman"/>
        </w:rPr>
        <w:tab/>
      </w:r>
      <w:r>
        <w:rPr>
          <w:rFonts w:cs="Times New Roman"/>
        </w:rPr>
        <w:tab/>
      </w:r>
      <w:r>
        <w:rPr>
          <w:rFonts w:cs="Times New Roman"/>
        </w:rPr>
        <w:tab/>
        <w:t>+3649340022</w:t>
      </w:r>
    </w:p>
    <w:p w14:paraId="0EF45C0A" w14:textId="77777777" w:rsidR="00466A15" w:rsidRDefault="00466A15">
      <w:pPr>
        <w:spacing w:line="360" w:lineRule="auto"/>
        <w:jc w:val="both"/>
        <w:rPr>
          <w:rFonts w:cs="Times New Roman"/>
        </w:rPr>
      </w:pPr>
      <w:r>
        <w:rPr>
          <w:rFonts w:cs="Times New Roman"/>
        </w:rPr>
        <w:t>E-mail cím:</w:t>
      </w:r>
      <w:r>
        <w:rPr>
          <w:rFonts w:cs="Times New Roman"/>
        </w:rPr>
        <w:tab/>
      </w:r>
      <w:r>
        <w:rPr>
          <w:rFonts w:cs="Times New Roman"/>
        </w:rPr>
        <w:tab/>
      </w:r>
      <w:r>
        <w:rPr>
          <w:rFonts w:cs="Times New Roman"/>
        </w:rPr>
        <w:tab/>
        <w:t>szogedkft@gmail.com</w:t>
      </w:r>
    </w:p>
    <w:p w14:paraId="4F7BA7F3" w14:textId="77777777" w:rsidR="00466A15" w:rsidRDefault="00466A15">
      <w:pPr>
        <w:spacing w:line="360" w:lineRule="auto"/>
        <w:jc w:val="both"/>
        <w:rPr>
          <w:rFonts w:cs="Times New Roman"/>
        </w:rPr>
      </w:pPr>
      <w:r>
        <w:rPr>
          <w:rFonts w:cs="Times New Roman"/>
        </w:rPr>
        <w:t xml:space="preserve">Adószám: </w:t>
      </w:r>
      <w:r>
        <w:rPr>
          <w:rFonts w:cs="Times New Roman"/>
        </w:rPr>
        <w:tab/>
      </w:r>
      <w:r>
        <w:rPr>
          <w:rFonts w:cs="Times New Roman"/>
        </w:rPr>
        <w:tab/>
      </w:r>
      <w:r>
        <w:rPr>
          <w:rFonts w:cs="Times New Roman"/>
        </w:rPr>
        <w:tab/>
        <w:t>11588243-2-05</w:t>
      </w:r>
    </w:p>
    <w:p w14:paraId="55E6F795" w14:textId="77777777" w:rsidR="00466A15" w:rsidRDefault="00466A15">
      <w:pPr>
        <w:spacing w:line="360" w:lineRule="auto"/>
        <w:jc w:val="both"/>
        <w:rPr>
          <w:rFonts w:cs="Times New Roman"/>
        </w:rPr>
      </w:pPr>
      <w:r>
        <w:rPr>
          <w:rFonts w:cs="Times New Roman"/>
        </w:rPr>
        <w:t>KSH szám:</w:t>
      </w:r>
      <w:r>
        <w:rPr>
          <w:rFonts w:cs="Times New Roman"/>
        </w:rPr>
        <w:tab/>
      </w:r>
      <w:r>
        <w:rPr>
          <w:rFonts w:cs="Times New Roman"/>
        </w:rPr>
        <w:tab/>
      </w:r>
      <w:r>
        <w:rPr>
          <w:rFonts w:cs="Times New Roman"/>
        </w:rPr>
        <w:tab/>
        <w:t>11588243-9002-113-05</w:t>
      </w:r>
    </w:p>
    <w:p w14:paraId="18B4F4F6" w14:textId="77777777" w:rsidR="00466A15" w:rsidRDefault="00466A15">
      <w:pPr>
        <w:spacing w:line="360" w:lineRule="auto"/>
        <w:jc w:val="both"/>
        <w:rPr>
          <w:rFonts w:cs="Times New Roman"/>
        </w:rPr>
      </w:pPr>
      <w:r>
        <w:rPr>
          <w:rFonts w:cs="Times New Roman"/>
        </w:rPr>
        <w:t>Cégjegyzékszám:</w:t>
      </w:r>
      <w:r>
        <w:rPr>
          <w:rFonts w:cs="Times New Roman"/>
        </w:rPr>
        <w:tab/>
      </w:r>
      <w:r>
        <w:rPr>
          <w:rFonts w:cs="Times New Roman"/>
        </w:rPr>
        <w:tab/>
        <w:t>05-09-007113</w:t>
      </w:r>
    </w:p>
    <w:p w14:paraId="71262F12" w14:textId="77777777" w:rsidR="00466A15" w:rsidRDefault="00466A15">
      <w:pPr>
        <w:spacing w:line="360" w:lineRule="auto"/>
        <w:jc w:val="both"/>
        <w:rPr>
          <w:rFonts w:cs="Times New Roman"/>
        </w:rPr>
      </w:pPr>
      <w:r>
        <w:rPr>
          <w:rFonts w:cs="Times New Roman"/>
        </w:rPr>
        <w:t>Számlavezető bank:</w:t>
      </w:r>
      <w:r>
        <w:rPr>
          <w:rFonts w:cs="Times New Roman"/>
        </w:rPr>
        <w:tab/>
      </w:r>
      <w:r>
        <w:rPr>
          <w:rFonts w:cs="Times New Roman"/>
        </w:rPr>
        <w:tab/>
        <w:t>OTP Bank Nyrt. Tiszaújvárosi fiók</w:t>
      </w:r>
    </w:p>
    <w:p w14:paraId="60E8BE19" w14:textId="77777777" w:rsidR="00466A15" w:rsidRDefault="00466A15">
      <w:pPr>
        <w:spacing w:line="360" w:lineRule="auto"/>
        <w:jc w:val="both"/>
        <w:rPr>
          <w:rFonts w:cs="Times New Roman"/>
        </w:rPr>
      </w:pPr>
      <w:r>
        <w:rPr>
          <w:rFonts w:cs="Times New Roman"/>
        </w:rPr>
        <w:t>Bankszámlaszám:</w:t>
      </w:r>
      <w:r>
        <w:rPr>
          <w:rFonts w:cs="Times New Roman"/>
        </w:rPr>
        <w:tab/>
      </w:r>
      <w:r>
        <w:rPr>
          <w:rFonts w:cs="Times New Roman"/>
        </w:rPr>
        <w:tab/>
        <w:t>11734114-20588241</w:t>
      </w:r>
    </w:p>
    <w:p w14:paraId="5BD1A8F6" w14:textId="77777777" w:rsidR="00466A15" w:rsidRDefault="00466A15">
      <w:pPr>
        <w:spacing w:line="360" w:lineRule="auto"/>
        <w:jc w:val="both"/>
        <w:rPr>
          <w:rFonts w:cs="Times New Roman"/>
        </w:rPr>
      </w:pPr>
      <w:r>
        <w:rPr>
          <w:rFonts w:cs="Times New Roman"/>
        </w:rPr>
        <w:t>Képviselő:</w:t>
      </w:r>
      <w:r>
        <w:rPr>
          <w:rFonts w:cs="Times New Roman"/>
        </w:rPr>
        <w:tab/>
      </w:r>
      <w:r>
        <w:rPr>
          <w:rFonts w:cs="Times New Roman"/>
        </w:rPr>
        <w:tab/>
      </w:r>
      <w:r>
        <w:rPr>
          <w:rFonts w:cs="Times New Roman"/>
        </w:rPr>
        <w:tab/>
        <w:t>Berecz Róbert ügyvezető</w:t>
      </w:r>
    </w:p>
    <w:p w14:paraId="154BC414" w14:textId="77777777" w:rsidR="00466A15" w:rsidRDefault="00466A15">
      <w:pPr>
        <w:spacing w:line="360" w:lineRule="auto"/>
        <w:jc w:val="both"/>
        <w:rPr>
          <w:rFonts w:cs="Times New Roman"/>
          <w:color w:val="000000"/>
        </w:rPr>
      </w:pPr>
      <w:r>
        <w:rPr>
          <w:rFonts w:cs="Times New Roman"/>
        </w:rPr>
        <w:t>Képviselet módja:</w:t>
      </w:r>
      <w:r>
        <w:rPr>
          <w:rFonts w:cs="Times New Roman"/>
        </w:rPr>
        <w:tab/>
      </w:r>
      <w:r>
        <w:rPr>
          <w:rFonts w:cs="Times New Roman"/>
        </w:rPr>
        <w:tab/>
        <w:t>Önálló</w:t>
      </w:r>
    </w:p>
    <w:p w14:paraId="16ADFD86" w14:textId="77777777" w:rsidR="00466A15" w:rsidRDefault="00466A15">
      <w:pPr>
        <w:spacing w:line="360" w:lineRule="auto"/>
        <w:jc w:val="both"/>
        <w:rPr>
          <w:rFonts w:cs="Times New Roman"/>
          <w:color w:val="000000"/>
        </w:rPr>
      </w:pPr>
      <w:r>
        <w:rPr>
          <w:rFonts w:cs="Times New Roman"/>
          <w:color w:val="000000"/>
        </w:rPr>
        <w:t>Képviselő elérhetősége:</w:t>
      </w:r>
      <w:r>
        <w:rPr>
          <w:rFonts w:cs="Times New Roman"/>
          <w:color w:val="000000"/>
        </w:rPr>
        <w:tab/>
        <w:t>+36705213715</w:t>
      </w:r>
    </w:p>
    <w:p w14:paraId="2BE3B162" w14:textId="77777777" w:rsidR="00466A15" w:rsidRDefault="00466A15">
      <w:pPr>
        <w:spacing w:line="360" w:lineRule="auto"/>
        <w:jc w:val="both"/>
        <w:rPr>
          <w:rFonts w:cs="Times New Roman"/>
          <w:color w:val="000000"/>
        </w:rPr>
      </w:pPr>
      <w:r>
        <w:rPr>
          <w:rFonts w:cs="Times New Roman"/>
          <w:color w:val="000000"/>
        </w:rPr>
        <w:t>Tulajdonos:</w:t>
      </w:r>
      <w:r>
        <w:rPr>
          <w:rFonts w:cs="Times New Roman"/>
          <w:color w:val="000000"/>
        </w:rPr>
        <w:tab/>
      </w:r>
      <w:r>
        <w:rPr>
          <w:rFonts w:cs="Times New Roman"/>
          <w:color w:val="000000"/>
        </w:rPr>
        <w:tab/>
      </w:r>
      <w:r>
        <w:rPr>
          <w:rFonts w:cs="Times New Roman"/>
          <w:color w:val="000000"/>
        </w:rPr>
        <w:tab/>
        <w:t>Sajószögedi Önkormányzat (3599 Sajószöged, Ady út 71.)</w:t>
      </w:r>
    </w:p>
    <w:p w14:paraId="5918BCD0" w14:textId="77777777" w:rsidR="00466A15" w:rsidRDefault="00466A15">
      <w:pPr>
        <w:spacing w:line="360" w:lineRule="auto"/>
        <w:jc w:val="both"/>
        <w:rPr>
          <w:rFonts w:cs="Times New Roman"/>
          <w:color w:val="000000"/>
        </w:rPr>
      </w:pPr>
      <w:r>
        <w:rPr>
          <w:rFonts w:cs="Times New Roman"/>
          <w:color w:val="000000"/>
        </w:rPr>
        <w:t>Képviselő testület tagjai:</w:t>
      </w:r>
      <w:r>
        <w:rPr>
          <w:rFonts w:cs="Times New Roman"/>
          <w:color w:val="000000"/>
        </w:rPr>
        <w:tab/>
        <w:t>Dr. Gulyás Mihály polgármester</w:t>
      </w:r>
    </w:p>
    <w:p w14:paraId="25106AF4" w14:textId="77777777" w:rsidR="00466A15" w:rsidRDefault="00466A15">
      <w:pPr>
        <w:spacing w:line="360" w:lineRule="auto"/>
        <w:jc w:val="both"/>
        <w:rPr>
          <w:rFonts w:cs="Times New Roman"/>
          <w:color w:val="2C2B2B"/>
        </w:rPr>
      </w:pP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2C2B2B"/>
        </w:rPr>
        <w:t>Vona Tamás alpolgármester</w:t>
      </w:r>
    </w:p>
    <w:p w14:paraId="01E3E1FE" w14:textId="77777777" w:rsidR="00466A15" w:rsidRDefault="00466A15">
      <w:pPr>
        <w:spacing w:line="360" w:lineRule="auto"/>
        <w:rPr>
          <w:rFonts w:cs="Times New Roman"/>
          <w:color w:val="2C2B2B"/>
        </w:rPr>
      </w:pPr>
      <w:r>
        <w:rPr>
          <w:rFonts w:cs="Times New Roman"/>
          <w:color w:val="2C2B2B"/>
        </w:rPr>
        <w:tab/>
      </w:r>
      <w:r>
        <w:rPr>
          <w:rFonts w:cs="Times New Roman"/>
          <w:color w:val="2C2B2B"/>
        </w:rPr>
        <w:tab/>
      </w:r>
      <w:r>
        <w:rPr>
          <w:rFonts w:cs="Times New Roman"/>
          <w:color w:val="2C2B2B"/>
        </w:rPr>
        <w:tab/>
      </w:r>
      <w:r>
        <w:rPr>
          <w:rFonts w:cs="Times New Roman"/>
          <w:color w:val="2C2B2B"/>
        </w:rPr>
        <w:tab/>
        <w:t>Dr. Wirtz Ferenc</w:t>
      </w:r>
    </w:p>
    <w:p w14:paraId="1E618E77" w14:textId="77777777" w:rsidR="00466A15" w:rsidRDefault="00466A15">
      <w:pPr>
        <w:spacing w:line="360" w:lineRule="auto"/>
        <w:rPr>
          <w:rFonts w:cs="Times New Roman"/>
          <w:color w:val="000000"/>
        </w:rPr>
      </w:pPr>
      <w:r>
        <w:rPr>
          <w:rFonts w:cs="Times New Roman"/>
          <w:color w:val="2C2B2B"/>
        </w:rPr>
        <w:tab/>
      </w:r>
      <w:r>
        <w:rPr>
          <w:rFonts w:cs="Times New Roman"/>
          <w:color w:val="2C2B2B"/>
        </w:rPr>
        <w:tab/>
      </w:r>
      <w:r>
        <w:rPr>
          <w:rFonts w:cs="Times New Roman"/>
          <w:color w:val="2C2B2B"/>
        </w:rPr>
        <w:tab/>
      </w:r>
      <w:r>
        <w:rPr>
          <w:rFonts w:cs="Times New Roman"/>
          <w:color w:val="2C2B2B"/>
        </w:rPr>
        <w:tab/>
        <w:t>Hegyi József</w:t>
      </w:r>
      <w:r>
        <w:rPr>
          <w:rFonts w:cs="Times New Roman"/>
          <w:color w:val="2C2B2B"/>
        </w:rPr>
        <w:br/>
      </w:r>
      <w:r>
        <w:rPr>
          <w:rFonts w:cs="Times New Roman"/>
          <w:color w:val="2C2B2B"/>
        </w:rPr>
        <w:tab/>
      </w:r>
      <w:r>
        <w:rPr>
          <w:rFonts w:cs="Times New Roman"/>
          <w:color w:val="2C2B2B"/>
        </w:rPr>
        <w:tab/>
      </w:r>
      <w:r>
        <w:rPr>
          <w:rFonts w:cs="Times New Roman"/>
          <w:color w:val="2C2B2B"/>
        </w:rPr>
        <w:tab/>
      </w:r>
      <w:r>
        <w:rPr>
          <w:rFonts w:cs="Times New Roman"/>
          <w:color w:val="2C2B2B"/>
        </w:rPr>
        <w:tab/>
        <w:t>Orliczki Frigyes Ferencné</w:t>
      </w:r>
      <w:r>
        <w:rPr>
          <w:rFonts w:cs="Times New Roman"/>
          <w:color w:val="2C2B2B"/>
        </w:rPr>
        <w:br/>
      </w:r>
      <w:r>
        <w:rPr>
          <w:rFonts w:cs="Times New Roman"/>
          <w:color w:val="2C2B2B"/>
        </w:rPr>
        <w:tab/>
      </w:r>
      <w:r>
        <w:rPr>
          <w:rFonts w:cs="Times New Roman"/>
          <w:color w:val="2C2B2B"/>
        </w:rPr>
        <w:tab/>
      </w:r>
      <w:r>
        <w:rPr>
          <w:rFonts w:cs="Times New Roman"/>
          <w:color w:val="2C2B2B"/>
        </w:rPr>
        <w:tab/>
      </w:r>
      <w:r>
        <w:rPr>
          <w:rFonts w:cs="Times New Roman"/>
          <w:color w:val="2C2B2B"/>
        </w:rPr>
        <w:tab/>
        <w:t>Okváth Dezsőné</w:t>
      </w:r>
      <w:r>
        <w:rPr>
          <w:rFonts w:cs="Times New Roman"/>
          <w:color w:val="2C2B2B"/>
        </w:rPr>
        <w:br/>
      </w:r>
      <w:r>
        <w:rPr>
          <w:rFonts w:cs="Times New Roman"/>
          <w:color w:val="2C2B2B"/>
        </w:rPr>
        <w:tab/>
      </w:r>
      <w:r>
        <w:rPr>
          <w:rFonts w:cs="Times New Roman"/>
          <w:color w:val="2C2B2B"/>
        </w:rPr>
        <w:tab/>
      </w:r>
      <w:r>
        <w:rPr>
          <w:rFonts w:cs="Times New Roman"/>
          <w:color w:val="2C2B2B"/>
        </w:rPr>
        <w:tab/>
      </w:r>
      <w:r>
        <w:rPr>
          <w:rFonts w:cs="Times New Roman"/>
          <w:color w:val="2C2B2B"/>
        </w:rPr>
        <w:tab/>
        <w:t>Tóth Béla</w:t>
      </w:r>
      <w:r>
        <w:rPr>
          <w:rFonts w:cs="Times New Roman"/>
          <w:color w:val="2C2B2B"/>
        </w:rPr>
        <w:br/>
      </w:r>
      <w:r>
        <w:rPr>
          <w:rFonts w:cs="Times New Roman"/>
          <w:color w:val="000000"/>
        </w:rPr>
        <w:t>A társaság törzstőkéje:</w:t>
      </w:r>
      <w:r>
        <w:rPr>
          <w:rFonts w:cs="Times New Roman"/>
          <w:color w:val="000000"/>
        </w:rPr>
        <w:tab/>
        <w:t>3.700.000,- azaz: Hárommillió-hétszázezer forint.</w:t>
      </w:r>
    </w:p>
    <w:p w14:paraId="1FA31FC3" w14:textId="77777777" w:rsidR="00466A15" w:rsidRDefault="00466A15">
      <w:pPr>
        <w:spacing w:line="360" w:lineRule="auto"/>
        <w:jc w:val="both"/>
        <w:rPr>
          <w:rFonts w:cs="Times New Roman"/>
          <w:color w:val="000000"/>
        </w:rPr>
      </w:pPr>
      <w:r>
        <w:rPr>
          <w:rFonts w:cs="Times New Roman"/>
          <w:color w:val="000000"/>
        </w:rPr>
        <w:t>Felügyelőbi</w:t>
      </w:r>
      <w:r w:rsidR="00994319">
        <w:rPr>
          <w:rFonts w:cs="Times New Roman"/>
          <w:color w:val="000000"/>
        </w:rPr>
        <w:t>zottsági tagok:</w:t>
      </w:r>
      <w:r w:rsidR="00994319">
        <w:rPr>
          <w:rFonts w:cs="Times New Roman"/>
          <w:color w:val="000000"/>
        </w:rPr>
        <w:tab/>
        <w:t>Tóth Béla</w:t>
      </w:r>
      <w:r>
        <w:rPr>
          <w:rFonts w:cs="Times New Roman"/>
          <w:color w:val="000000"/>
        </w:rPr>
        <w:t xml:space="preserve"> elnök</w:t>
      </w:r>
    </w:p>
    <w:p w14:paraId="50062C9E" w14:textId="77777777" w:rsidR="00466A15" w:rsidRDefault="00466A15">
      <w:pPr>
        <w:spacing w:line="360" w:lineRule="auto"/>
        <w:jc w:val="both"/>
        <w:rPr>
          <w:rFonts w:cs="Times New Roman"/>
          <w:color w:val="000000"/>
        </w:rPr>
      </w:pPr>
      <w:r>
        <w:rPr>
          <w:rFonts w:cs="Times New Roman"/>
          <w:color w:val="000000"/>
        </w:rPr>
        <w:tab/>
      </w:r>
      <w:r>
        <w:rPr>
          <w:rFonts w:cs="Times New Roman"/>
          <w:color w:val="000000"/>
        </w:rPr>
        <w:tab/>
      </w:r>
      <w:r>
        <w:rPr>
          <w:rFonts w:cs="Times New Roman"/>
          <w:color w:val="000000"/>
        </w:rPr>
        <w:tab/>
      </w:r>
      <w:r>
        <w:rPr>
          <w:rFonts w:cs="Times New Roman"/>
          <w:color w:val="000000"/>
        </w:rPr>
        <w:tab/>
      </w:r>
      <w:r w:rsidR="00994319">
        <w:rPr>
          <w:rFonts w:cs="Times New Roman"/>
          <w:color w:val="000000"/>
        </w:rPr>
        <w:t>Biri László</w:t>
      </w:r>
    </w:p>
    <w:p w14:paraId="17EA8CC2" w14:textId="77777777" w:rsidR="00466A15" w:rsidRDefault="00466A15">
      <w:pPr>
        <w:spacing w:line="360" w:lineRule="auto"/>
        <w:jc w:val="both"/>
        <w:rPr>
          <w:rFonts w:cs="Times New Roman"/>
          <w:color w:val="000000"/>
        </w:rPr>
      </w:pPr>
      <w:r>
        <w:rPr>
          <w:rFonts w:cs="Times New Roman"/>
          <w:color w:val="000000"/>
        </w:rPr>
        <w:tab/>
      </w:r>
      <w:r>
        <w:rPr>
          <w:rFonts w:cs="Times New Roman"/>
          <w:color w:val="000000"/>
        </w:rPr>
        <w:tab/>
      </w:r>
      <w:r>
        <w:rPr>
          <w:rFonts w:cs="Times New Roman"/>
          <w:color w:val="000000"/>
        </w:rPr>
        <w:tab/>
      </w:r>
      <w:r>
        <w:rPr>
          <w:rFonts w:cs="Times New Roman"/>
          <w:color w:val="000000"/>
        </w:rPr>
        <w:tab/>
      </w:r>
      <w:r w:rsidR="00994319">
        <w:rPr>
          <w:rFonts w:cs="Times New Roman"/>
          <w:color w:val="000000"/>
        </w:rPr>
        <w:t>Karaffa Gábor</w:t>
      </w:r>
    </w:p>
    <w:p w14:paraId="1C269C69" w14:textId="77777777" w:rsidR="00466A15" w:rsidRDefault="00466A15">
      <w:pPr>
        <w:pStyle w:val="Szvegtrzs"/>
        <w:spacing w:before="150" w:after="0" w:line="270" w:lineRule="atLeast"/>
        <w:rPr>
          <w:rFonts w:cs="Times New Roman"/>
          <w:color w:val="000000"/>
        </w:rPr>
      </w:pPr>
    </w:p>
    <w:p w14:paraId="104B28E3" w14:textId="77777777" w:rsidR="00466A15" w:rsidRDefault="00466A15">
      <w:pPr>
        <w:spacing w:line="360" w:lineRule="auto"/>
        <w:rPr>
          <w:rFonts w:cs="Times New Roman"/>
          <w:color w:val="000000"/>
        </w:rPr>
      </w:pPr>
    </w:p>
    <w:p w14:paraId="2E6C3D8B" w14:textId="77777777" w:rsidR="00466A15" w:rsidRDefault="00466A15">
      <w:pPr>
        <w:spacing w:line="360" w:lineRule="auto"/>
        <w:rPr>
          <w:rFonts w:cs="Times New Roman"/>
          <w:color w:val="000000"/>
        </w:rPr>
      </w:pPr>
    </w:p>
    <w:p w14:paraId="0981D65D" w14:textId="77777777" w:rsidR="00466A15" w:rsidRDefault="00466A15">
      <w:pPr>
        <w:pStyle w:val="Szvegtrzs"/>
        <w:spacing w:line="360" w:lineRule="auto"/>
        <w:rPr>
          <w:rFonts w:cs="Times New Roman"/>
          <w:color w:val="000000"/>
          <w:sz w:val="28"/>
          <w:szCs w:val="28"/>
        </w:rPr>
      </w:pPr>
    </w:p>
    <w:p w14:paraId="55097198" w14:textId="77777777" w:rsidR="00466A15" w:rsidRDefault="00466A15">
      <w:pPr>
        <w:pStyle w:val="Szvegtrzs"/>
        <w:pageBreakBefore/>
        <w:spacing w:line="360" w:lineRule="auto"/>
        <w:rPr>
          <w:rFonts w:cs="Times New Roman"/>
          <w:color w:val="000000"/>
        </w:rPr>
      </w:pPr>
      <w:r>
        <w:rPr>
          <w:rFonts w:cs="Times New Roman"/>
          <w:color w:val="000000"/>
          <w:sz w:val="28"/>
          <w:szCs w:val="28"/>
        </w:rPr>
        <w:t>A vállalkozás története:</w:t>
      </w:r>
    </w:p>
    <w:p w14:paraId="6657BCD1" w14:textId="77777777" w:rsidR="00466A15" w:rsidRDefault="00466A15">
      <w:pPr>
        <w:pStyle w:val="Szvegtrzs"/>
        <w:spacing w:line="360" w:lineRule="auto"/>
        <w:rPr>
          <w:rFonts w:cs="Times New Roman"/>
          <w:color w:val="000000"/>
        </w:rPr>
      </w:pPr>
    </w:p>
    <w:p w14:paraId="4EF38DA5" w14:textId="77777777" w:rsidR="00466A15" w:rsidRDefault="00466A15">
      <w:pPr>
        <w:spacing w:line="360" w:lineRule="auto"/>
        <w:jc w:val="both"/>
        <w:rPr>
          <w:rFonts w:cs="Times New Roman"/>
        </w:rPr>
      </w:pPr>
      <w:r>
        <w:rPr>
          <w:rFonts w:cs="Times New Roman"/>
        </w:rPr>
        <w:t>Sajószöged Önkormányzat Képviselő-testülete a Sajószöged Önkormányzat Községüzemeltetési Kft-t 1998. május elsején alapította határozatlan időre. A Borsod-Abaúj-Zemplén Megyei Cégbíróság a céget 1998. július 30-án jegyezte be.</w:t>
      </w:r>
    </w:p>
    <w:p w14:paraId="708DC61C" w14:textId="77777777" w:rsidR="00466A15" w:rsidRDefault="00466A15">
      <w:pPr>
        <w:spacing w:line="360" w:lineRule="auto"/>
        <w:jc w:val="both"/>
        <w:rPr>
          <w:rFonts w:cs="Times New Roman"/>
          <w:color w:val="000000"/>
        </w:rPr>
      </w:pPr>
      <w:r>
        <w:rPr>
          <w:rFonts w:cs="Times New Roman"/>
        </w:rPr>
        <w:t>A társaság jogi személy, cégneve alatt jogokat szerezhet és kötelezettségeket vállalhat. A társaság létrehozásában a Képviselő-testületet az a cél vezérelte, hogy vagyoni hozzájárulással olyan vállalkozást hozzanak létre, amely alkalmas az Önkormányzat feladatául meghatározott helyi közszolgáltatások önköltségen való biztosítása mellett, külső vállalkozási tevékenység végzésével, szolid nyereség elérésére.</w:t>
      </w:r>
    </w:p>
    <w:p w14:paraId="09F611D7" w14:textId="77777777" w:rsidR="00466A15" w:rsidRDefault="00466A15">
      <w:pPr>
        <w:spacing w:line="360" w:lineRule="auto"/>
        <w:jc w:val="both"/>
        <w:rPr>
          <w:rFonts w:cs="Times New Roman"/>
          <w:color w:val="000000"/>
        </w:rPr>
      </w:pPr>
      <w:r>
        <w:rPr>
          <w:rFonts w:cs="Times New Roman"/>
          <w:color w:val="000000"/>
        </w:rPr>
        <w:t>Az elsődleges cél tehát, hogy a vállalkozás az önkormányzati alapfeladatok üzemeltetésének elősegítését, fenntartását, fejlesztését szolgálja és nem a valódi profitorientált tevékenységeket.</w:t>
      </w:r>
    </w:p>
    <w:p w14:paraId="40172DB6" w14:textId="77777777" w:rsidR="00466A15" w:rsidRDefault="00466A15">
      <w:pPr>
        <w:spacing w:line="360" w:lineRule="auto"/>
        <w:jc w:val="both"/>
        <w:rPr>
          <w:rFonts w:cs="Times New Roman"/>
          <w:color w:val="000000"/>
        </w:rPr>
      </w:pPr>
      <w:r>
        <w:rPr>
          <w:rFonts w:cs="Times New Roman"/>
          <w:color w:val="000000"/>
        </w:rPr>
        <w:t>A tulajdonosi jogokat Sajószöged Önkormányzat Képviselő-testülete gyakorolja az éves munkaterve alapján. Minden testületi tagot megillet az ügyvezetésben való részvétel: a taggyűlésen szavazati, tanácskozási jogukkal élhetnek.</w:t>
      </w:r>
    </w:p>
    <w:p w14:paraId="54417954" w14:textId="77777777" w:rsidR="00466A15" w:rsidRDefault="00466A15">
      <w:pPr>
        <w:spacing w:line="360" w:lineRule="auto"/>
        <w:jc w:val="both"/>
        <w:rPr>
          <w:rFonts w:cs="Times New Roman"/>
          <w:color w:val="000000"/>
        </w:rPr>
      </w:pPr>
    </w:p>
    <w:p w14:paraId="6ED88007" w14:textId="77777777" w:rsidR="00466A15" w:rsidRDefault="00466A15">
      <w:pPr>
        <w:spacing w:line="360" w:lineRule="auto"/>
        <w:jc w:val="both"/>
        <w:rPr>
          <w:rFonts w:cs="Times New Roman"/>
          <w:color w:val="000000"/>
        </w:rPr>
      </w:pPr>
      <w:r>
        <w:rPr>
          <w:rFonts w:cs="Times New Roman"/>
          <w:color w:val="000000"/>
        </w:rPr>
        <w:t>A Kft. a mindennapi kötelezően ellátandó feladatokon kívül igyekszik az Önkormányzat és a településen lakók mindennapjait megkönnyíteni, jobbá, élhetőbbé tenni. Sajószöged 2012-ben elnyerte a Dél-borsodi LEADER Egyesület által meghirdetett legvirágosabb település címet. A Kft. közfoglalkoztatottak segítségével utcabútorokat (virágládát, padot, szemetest, hirdetőtáblát) tudott készíteni, amik a települést díszítik. Aktívan segítette és kiszolgálja ezek után is az önkormányzati rendezvényeket.</w:t>
      </w:r>
    </w:p>
    <w:p w14:paraId="02B477B2" w14:textId="77777777" w:rsidR="00466A15" w:rsidRDefault="00466A15">
      <w:pPr>
        <w:spacing w:line="360" w:lineRule="auto"/>
        <w:jc w:val="both"/>
        <w:rPr>
          <w:rFonts w:cs="Times New Roman"/>
          <w:color w:val="000000"/>
        </w:rPr>
      </w:pPr>
      <w:r>
        <w:rPr>
          <w:rFonts w:cs="Times New Roman"/>
          <w:color w:val="000000"/>
        </w:rPr>
        <w:t>A település által nyer</w:t>
      </w:r>
      <w:r w:rsidR="00FA0927">
        <w:rPr>
          <w:rFonts w:cs="Times New Roman"/>
          <w:color w:val="000000"/>
        </w:rPr>
        <w:t xml:space="preserve">t pályázati </w:t>
      </w:r>
      <w:r>
        <w:rPr>
          <w:rFonts w:cs="Times New Roman"/>
          <w:color w:val="000000"/>
        </w:rPr>
        <w:t xml:space="preserve">kivitelezési </w:t>
      </w:r>
      <w:r w:rsidR="007D2676">
        <w:rPr>
          <w:rFonts w:cs="Times New Roman"/>
          <w:color w:val="000000"/>
        </w:rPr>
        <w:t>munká</w:t>
      </w:r>
      <w:r w:rsidR="00FA0927">
        <w:rPr>
          <w:rFonts w:cs="Times New Roman"/>
          <w:color w:val="000000"/>
        </w:rPr>
        <w:t xml:space="preserve">ja </w:t>
      </w:r>
      <w:r w:rsidR="007D2676">
        <w:rPr>
          <w:rFonts w:cs="Times New Roman"/>
          <w:color w:val="000000"/>
        </w:rPr>
        <w:t xml:space="preserve">a </w:t>
      </w:r>
      <w:r w:rsidR="00FA0927">
        <w:rPr>
          <w:rFonts w:cs="Times New Roman"/>
          <w:color w:val="000000"/>
        </w:rPr>
        <w:t xml:space="preserve">Kft-nek </w:t>
      </w:r>
      <w:r w:rsidR="007D2676">
        <w:rPr>
          <w:rFonts w:cs="Times New Roman"/>
          <w:color w:val="000000"/>
        </w:rPr>
        <w:t>2016</w:t>
      </w:r>
      <w:r w:rsidR="00FA0927">
        <w:rPr>
          <w:rFonts w:cs="Times New Roman"/>
          <w:color w:val="000000"/>
        </w:rPr>
        <w:t>-ban nem volt</w:t>
      </w:r>
      <w:r w:rsidR="00B318AF">
        <w:rPr>
          <w:rFonts w:cs="Times New Roman"/>
          <w:color w:val="000000"/>
        </w:rPr>
        <w:t>.</w:t>
      </w:r>
    </w:p>
    <w:p w14:paraId="6060918C" w14:textId="77777777" w:rsidR="00466A15" w:rsidRDefault="00466A15">
      <w:pPr>
        <w:spacing w:line="360" w:lineRule="auto"/>
        <w:jc w:val="both"/>
        <w:rPr>
          <w:rFonts w:cs="Times New Roman"/>
          <w:color w:val="000000"/>
        </w:rPr>
      </w:pPr>
      <w:r>
        <w:rPr>
          <w:rFonts w:cs="Times New Roman"/>
          <w:color w:val="000000"/>
        </w:rPr>
        <w:t>Szükség és lehetőség szerint a munkáinkba bevonjuk a helyi kereskedőket, vállalkozókat.</w:t>
      </w:r>
    </w:p>
    <w:p w14:paraId="73BC964E" w14:textId="77777777" w:rsidR="00466A15" w:rsidRDefault="00466A15">
      <w:pPr>
        <w:spacing w:line="360" w:lineRule="auto"/>
        <w:jc w:val="both"/>
        <w:rPr>
          <w:rFonts w:cs="Times New Roman"/>
          <w:color w:val="000000"/>
        </w:rPr>
      </w:pPr>
    </w:p>
    <w:p w14:paraId="24DF1524" w14:textId="77777777" w:rsidR="00466A15" w:rsidRDefault="00466A15">
      <w:pPr>
        <w:spacing w:line="360" w:lineRule="auto"/>
        <w:jc w:val="both"/>
      </w:pPr>
    </w:p>
    <w:p w14:paraId="1D3AC1A6" w14:textId="77777777" w:rsidR="00466A15" w:rsidRDefault="00466A15">
      <w:pPr>
        <w:pStyle w:val="Cmsor1"/>
        <w:pageBreakBefore/>
        <w:rPr>
          <w:color w:val="000000"/>
          <w:sz w:val="24"/>
          <w:szCs w:val="24"/>
        </w:rPr>
      </w:pPr>
      <w:bookmarkStart w:id="16" w:name="__RefHeading__52_2023221805"/>
      <w:bookmarkStart w:id="17" w:name="__RefHeading__990_1894114620"/>
      <w:bookmarkStart w:id="18" w:name="__RefHeading__901_1894114620"/>
      <w:bookmarkStart w:id="19" w:name="__RefHeading__12_1399032380"/>
      <w:bookmarkStart w:id="20" w:name="__RefHeading__2992_1162729777"/>
      <w:bookmarkStart w:id="21" w:name="__RefHeading__22_1894114620"/>
      <w:bookmarkStart w:id="22" w:name="__RefHeading__943_1894114620"/>
      <w:bookmarkStart w:id="23" w:name="__RefHeading__47_1900913616"/>
      <w:bookmarkEnd w:id="16"/>
      <w:bookmarkEnd w:id="17"/>
      <w:bookmarkEnd w:id="18"/>
      <w:bookmarkEnd w:id="19"/>
      <w:bookmarkEnd w:id="20"/>
      <w:bookmarkEnd w:id="21"/>
      <w:bookmarkEnd w:id="22"/>
      <w:bookmarkEnd w:id="23"/>
      <w:r>
        <w:t>3. Működési terv</w:t>
      </w:r>
    </w:p>
    <w:p w14:paraId="7223C04A" w14:textId="77777777" w:rsidR="00466A15" w:rsidRDefault="00466A15">
      <w:pPr>
        <w:spacing w:line="360" w:lineRule="auto"/>
        <w:jc w:val="both"/>
        <w:rPr>
          <w:rFonts w:cs="Times New Roman"/>
          <w:color w:val="000000"/>
        </w:rPr>
      </w:pPr>
    </w:p>
    <w:p w14:paraId="6094BF8E" w14:textId="77777777" w:rsidR="00466A15" w:rsidRDefault="00466A15">
      <w:pPr>
        <w:spacing w:line="360" w:lineRule="auto"/>
        <w:jc w:val="both"/>
        <w:rPr>
          <w:rFonts w:cs="Times New Roman"/>
          <w:color w:val="000000"/>
        </w:rPr>
      </w:pPr>
      <w:r>
        <w:rPr>
          <w:rFonts w:cs="Times New Roman"/>
          <w:color w:val="000000"/>
        </w:rPr>
        <w:tab/>
        <w:t>A Sajószöged Önkormányzat Községüzemeltetési Kft. alkalmazottai felett a munkáltatói jogkört az ügyvezető gyakorolja. Az ügyvezető munkáltatója a Képviselő-testület, amely a napi folyamatos munkával kapcsolatos irányítási feladatokat a Polgármester útján látja el.</w:t>
      </w:r>
    </w:p>
    <w:p w14:paraId="4585A159" w14:textId="77777777" w:rsidR="00466A15" w:rsidRDefault="00466A15">
      <w:pPr>
        <w:spacing w:line="360" w:lineRule="auto"/>
        <w:jc w:val="both"/>
        <w:rPr>
          <w:rFonts w:cs="Times New Roman"/>
          <w:color w:val="000000"/>
        </w:rPr>
      </w:pPr>
      <w:r>
        <w:rPr>
          <w:rFonts w:cs="Times New Roman"/>
          <w:color w:val="000000"/>
        </w:rPr>
        <w:t>A Kft. dolgozóinak létszáma és szakmai összetétele úgy lett összeállítva, hogy a legszükségesebb, leggyakoribb karbantartási és fenntartási munkálatokat önállóan mindig el tudjuk végezni. Ezen kívül az Önkormányzat alkalmazásában álló közfoglalkoztatottak változó létszámban a Kft. irányítása alatt végeznek munkát a településen. Az ő munkájukra, segítségükre is nagy szükség van főleg a nyári időszakban.</w:t>
      </w:r>
    </w:p>
    <w:p w14:paraId="328BA95A" w14:textId="77777777" w:rsidR="00466A15" w:rsidRDefault="00466A15">
      <w:pPr>
        <w:spacing w:line="360" w:lineRule="auto"/>
        <w:jc w:val="both"/>
        <w:rPr>
          <w:rFonts w:cs="Times New Roman"/>
          <w:color w:val="000000"/>
        </w:rPr>
      </w:pPr>
      <w:r>
        <w:rPr>
          <w:rFonts w:cs="Times New Roman"/>
          <w:color w:val="000000"/>
        </w:rPr>
        <w:t>A könyvelést továbbra is külső, erre szakosodott cég, a Kóródi-Kontroll Kft. vezeti. A munkabiztonsági szaktevékenységet a SZO-MIL HUNGARY KFT. látja el vállalkozási szerződés alapján.</w:t>
      </w:r>
    </w:p>
    <w:p w14:paraId="32ECA941" w14:textId="77777777" w:rsidR="00466A15" w:rsidRDefault="00466A15">
      <w:pPr>
        <w:spacing w:line="360" w:lineRule="auto"/>
        <w:jc w:val="both"/>
        <w:rPr>
          <w:rFonts w:cs="Times New Roman"/>
          <w:color w:val="000000"/>
        </w:rPr>
      </w:pPr>
    </w:p>
    <w:p w14:paraId="3C25E7FF" w14:textId="77777777" w:rsidR="00466A15" w:rsidRDefault="00466A15">
      <w:pPr>
        <w:spacing w:line="360" w:lineRule="auto"/>
        <w:jc w:val="both"/>
        <w:rPr>
          <w:rFonts w:cs="Times New Roman"/>
          <w:color w:val="000000"/>
        </w:rPr>
      </w:pPr>
    </w:p>
    <w:p w14:paraId="1542031F" w14:textId="77777777" w:rsidR="00466A15" w:rsidRDefault="00466A15">
      <w:pPr>
        <w:spacing w:line="360" w:lineRule="auto"/>
        <w:jc w:val="both"/>
        <w:rPr>
          <w:rFonts w:cs="Times New Roman"/>
          <w:color w:val="000000"/>
        </w:rPr>
      </w:pPr>
    </w:p>
    <w:p w14:paraId="207E7BCE" w14:textId="77777777" w:rsidR="00466A15" w:rsidRDefault="00466A15">
      <w:pPr>
        <w:spacing w:line="360" w:lineRule="auto"/>
        <w:jc w:val="both"/>
        <w:rPr>
          <w:rFonts w:cs="Times New Roman"/>
          <w:color w:val="000000"/>
        </w:rPr>
      </w:pPr>
      <w:r>
        <w:rPr>
          <w:rFonts w:cs="Times New Roman"/>
          <w:color w:val="000000"/>
          <w:sz w:val="28"/>
          <w:szCs w:val="28"/>
        </w:rPr>
        <w:t>A Kft. szervezeti felépítése:</w:t>
      </w:r>
    </w:p>
    <w:p w14:paraId="2F604283" w14:textId="77777777" w:rsidR="00466A15" w:rsidRDefault="00466A15">
      <w:pPr>
        <w:spacing w:line="360" w:lineRule="auto"/>
        <w:jc w:val="both"/>
        <w:rPr>
          <w:rFonts w:cs="Times New Roman"/>
          <w:color w:val="000000"/>
        </w:rPr>
      </w:pPr>
    </w:p>
    <w:p w14:paraId="1AE469AB" w14:textId="77777777" w:rsidR="00466A15" w:rsidRDefault="00466A15">
      <w:pPr>
        <w:spacing w:line="360" w:lineRule="auto"/>
        <w:jc w:val="both"/>
        <w:rPr>
          <w:rFonts w:cs="Times New Roman"/>
          <w:color w:val="000000"/>
        </w:rPr>
      </w:pPr>
      <w:r>
        <w:pict w14:anchorId="56E91CCD">
          <v:shapetype id="_x0000_t109" coordsize="21600,21600" o:spt="109" path="m,l,21600r21600,l21600,xe">
            <v:stroke joinstyle="miter"/>
            <v:path gradientshapeok="t" o:connecttype="rect"/>
          </v:shapetype>
          <v:shape id="_x0000_s1026" type="#_x0000_t109" style="position:absolute;left:0;text-align:left;margin-left:155.9pt;margin-top:-7.3pt;width:61.4pt;height:28.35pt;z-index:251651072;mso-wrap-style:none;v-text-anchor:middle" fillcolor="#cfe7f5" strokecolor="gray" strokeweight=".26mm">
            <v:fill color2="#30180a"/>
            <v:stroke color2="#7f7f7f" joinstyle="round"/>
            <v:textbox style="mso-rotate-with-shape:t" inset="0,0,0,0">
              <w:txbxContent>
                <w:p w14:paraId="4BE83F5E" w14:textId="77777777" w:rsidR="00F50EE4" w:rsidRDefault="00F50EE4">
                  <w:pPr>
                    <w:jc w:val="center"/>
                    <w:rPr>
                      <w:sz w:val="28"/>
                      <w:szCs w:val="28"/>
                    </w:rPr>
                  </w:pPr>
                  <w:r>
                    <w:rPr>
                      <w:sz w:val="28"/>
                      <w:szCs w:val="28"/>
                    </w:rPr>
                    <w:t>Ügyvezető</w:t>
                  </w:r>
                </w:p>
              </w:txbxContent>
            </v:textbox>
          </v:shape>
        </w:pict>
      </w:r>
      <w:r>
        <w:pict w14:anchorId="4802BC37">
          <v:shape id="_x0000_s1027" type="#_x0000_t109" style="position:absolute;left:0;text-align:left;margin-left:5.3pt;margin-top:70.4pt;width:79.5pt;height:28.35pt;z-index:251652096;mso-wrap-style:none;v-text-anchor:middle" fillcolor="#cfe7f5" strokecolor="gray" strokeweight=".26mm">
            <v:fill color2="#30180a"/>
            <v:stroke color2="#7f7f7f" joinstyle="round"/>
            <v:textbox style="mso-rotate-with-shape:t" inset="0,0,0,0">
              <w:txbxContent>
                <w:p w14:paraId="02805A89" w14:textId="77777777" w:rsidR="00F50EE4" w:rsidRDefault="00F50EE4">
                  <w:pPr>
                    <w:jc w:val="center"/>
                    <w:rPr>
                      <w:sz w:val="26"/>
                      <w:szCs w:val="26"/>
                    </w:rPr>
                  </w:pPr>
                  <w:r>
                    <w:rPr>
                      <w:sz w:val="26"/>
                      <w:szCs w:val="26"/>
                    </w:rPr>
                    <w:t>Adminisztrátor</w:t>
                  </w:r>
                </w:p>
              </w:txbxContent>
            </v:textbox>
          </v:shape>
        </w:pict>
      </w:r>
      <w:r>
        <w:pict w14:anchorId="2BFB585B">
          <v:shape id="_x0000_s1028" type="#_x0000_t109" style="position:absolute;left:0;text-align:left;margin-left:267.35pt;margin-top:69.75pt;width:75.85pt;height:28.35pt;z-index:251653120;mso-wrap-style:none;v-text-anchor:middle" fillcolor="#cfe7f5" strokecolor="gray" strokeweight=".26mm">
            <v:fill color2="#30180a"/>
            <v:stroke startarrow="block" color2="#7f7f7f" joinstyle="round"/>
            <v:path arrowok="t"/>
            <v:textbox style="mso-rotate-with-shape:t" inset="0,0,0,0">
              <w:txbxContent>
                <w:p w14:paraId="466241B2" w14:textId="77777777" w:rsidR="00F50EE4" w:rsidRDefault="00F50EE4">
                  <w:pPr>
                    <w:jc w:val="center"/>
                    <w:rPr>
                      <w:sz w:val="26"/>
                      <w:szCs w:val="26"/>
                    </w:rPr>
                  </w:pPr>
                  <w:r>
                    <w:rPr>
                      <w:sz w:val="26"/>
                      <w:szCs w:val="26"/>
                    </w:rPr>
                    <w:t>Csoportvezető</w:t>
                  </w:r>
                </w:p>
                <w:p w14:paraId="427F2779" w14:textId="77777777" w:rsidR="00F50EE4" w:rsidRDefault="00F50EE4">
                  <w:pPr>
                    <w:jc w:val="center"/>
                    <w:rPr>
                      <w:sz w:val="26"/>
                      <w:szCs w:val="26"/>
                    </w:rPr>
                  </w:pPr>
                  <w:r>
                    <w:rPr>
                      <w:sz w:val="26"/>
                      <w:szCs w:val="26"/>
                    </w:rPr>
                    <w:t>Villanyszerelő</w:t>
                  </w:r>
                </w:p>
              </w:txbxContent>
            </v:textbox>
          </v:shape>
        </w:pict>
      </w:r>
      <w:r>
        <w:pict w14:anchorId="647974BF">
          <v:shape id="_x0000_s1029" type="#_x0000_t109" style="position:absolute;left:0;text-align:left;margin-left:188.05pt;margin-top:154.85pt;width:86.65pt;height:28.35pt;z-index:251654144;mso-wrap-style:none;v-text-anchor:middle" fillcolor="#cfe7f5" strokecolor="gray" strokeweight=".26mm">
            <v:fill color2="#30180a"/>
            <v:stroke color2="#7f7f7f" joinstyle="round"/>
            <v:textbox style="mso-rotate-with-shape:t" inset="0,0,0,0">
              <w:txbxContent>
                <w:p w14:paraId="3FB0965D" w14:textId="77777777" w:rsidR="00F50EE4" w:rsidRDefault="00F50EE4">
                  <w:pPr>
                    <w:jc w:val="center"/>
                    <w:rPr>
                      <w:sz w:val="26"/>
                      <w:szCs w:val="26"/>
                    </w:rPr>
                  </w:pPr>
                  <w:r>
                    <w:rPr>
                      <w:sz w:val="26"/>
                      <w:szCs w:val="26"/>
                    </w:rPr>
                    <w:t>Nehézgépkezelő</w:t>
                  </w:r>
                </w:p>
              </w:txbxContent>
            </v:textbox>
          </v:shape>
        </w:pict>
      </w:r>
      <w:r>
        <w:pict w14:anchorId="2280AD7D">
          <v:shape id="_x0000_s1030" type="#_x0000_t109" style="position:absolute;left:0;text-align:left;margin-left:278.65pt;margin-top:154.8pt;width:87.05pt;height:28.35pt;z-index:251655168;mso-wrap-style:none;v-text-anchor:middle" fillcolor="#cfe7f5" strokecolor="gray" strokeweight=".26mm">
            <v:fill color2="#30180a"/>
            <v:stroke color2="#7f7f7f" joinstyle="round"/>
            <v:textbox style="mso-rotate-with-shape:t" inset="0,0,0,0">
              <w:txbxContent>
                <w:p w14:paraId="3955C892" w14:textId="77777777" w:rsidR="00F50EE4" w:rsidRDefault="00F50EE4">
                  <w:pPr>
                    <w:jc w:val="center"/>
                    <w:rPr>
                      <w:sz w:val="26"/>
                      <w:szCs w:val="26"/>
                    </w:rPr>
                  </w:pPr>
                  <w:r>
                    <w:rPr>
                      <w:sz w:val="26"/>
                      <w:szCs w:val="26"/>
                    </w:rPr>
                    <w:t>Gépkocsivezető,</w:t>
                  </w:r>
                </w:p>
                <w:p w14:paraId="2AFC6979" w14:textId="77777777" w:rsidR="00F50EE4" w:rsidRDefault="00F50EE4">
                  <w:pPr>
                    <w:jc w:val="center"/>
                    <w:rPr>
                      <w:sz w:val="26"/>
                      <w:szCs w:val="26"/>
                    </w:rPr>
                  </w:pPr>
                  <w:r>
                    <w:rPr>
                      <w:sz w:val="26"/>
                      <w:szCs w:val="26"/>
                    </w:rPr>
                    <w:t>kisgépkezelő</w:t>
                  </w:r>
                </w:p>
              </w:txbxContent>
            </v:textbox>
          </v:shape>
        </w:pict>
      </w:r>
      <w:r>
        <w:pict w14:anchorId="3D8C4FAE">
          <v:shape id="_x0000_s1031" type="#_x0000_t109" style="position:absolute;left:0;text-align:left;margin-left:377.05pt;margin-top:154.85pt;width:66.1pt;height:28.35pt;z-index:251656192;mso-wrap-style:none;v-text-anchor:middle" fillcolor="#cfe7f5" strokecolor="gray" strokeweight=".26mm">
            <v:fill color2="#30180a"/>
            <v:stroke color2="#7f7f7f" joinstyle="round"/>
            <v:textbox style="mso-rotate-with-shape:t" inset="0,0,0,0">
              <w:txbxContent>
                <w:p w14:paraId="7E11B2E9" w14:textId="77777777" w:rsidR="00F50EE4" w:rsidRDefault="00F50EE4">
                  <w:pPr>
                    <w:jc w:val="center"/>
                    <w:rPr>
                      <w:sz w:val="26"/>
                      <w:szCs w:val="26"/>
                    </w:rPr>
                  </w:pPr>
                  <w:r>
                    <w:rPr>
                      <w:sz w:val="26"/>
                      <w:szCs w:val="26"/>
                    </w:rPr>
                    <w:t>Karbantartó,</w:t>
                  </w:r>
                </w:p>
                <w:p w14:paraId="080983D8" w14:textId="77777777" w:rsidR="00F50EE4" w:rsidRDefault="00F50EE4">
                  <w:pPr>
                    <w:jc w:val="center"/>
                    <w:rPr>
                      <w:sz w:val="26"/>
                      <w:szCs w:val="26"/>
                    </w:rPr>
                  </w:pPr>
                  <w:r>
                    <w:rPr>
                      <w:sz w:val="26"/>
                      <w:szCs w:val="26"/>
                    </w:rPr>
                    <w:t>kőműves</w:t>
                  </w:r>
                </w:p>
              </w:txbxContent>
            </v:textbox>
          </v:shape>
        </w:pict>
      </w:r>
      <w:r>
        <w:pict w14:anchorId="4AD993B0">
          <v:shape id="_x0000_s1032" type="#_x0000_t109" style="position:absolute;left:0;text-align:left;margin-left:1.35pt;margin-top:154pt;width:110.5pt;height:28.35pt;z-index:251657216;mso-wrap-style:none;v-text-anchor:middle" fillcolor="#cfe7f5" strokecolor="gray" strokeweight=".26mm">
            <v:fill color2="#30180a"/>
            <v:stroke color2="#7f7f7f" joinstyle="round"/>
            <v:textbox style="mso-rotate-with-shape:t" inset="0,0,0,0">
              <w:txbxContent>
                <w:p w14:paraId="3AB5BB13" w14:textId="77777777" w:rsidR="00F50EE4" w:rsidRDefault="00F50EE4">
                  <w:pPr>
                    <w:jc w:val="center"/>
                    <w:rPr>
                      <w:sz w:val="26"/>
                      <w:szCs w:val="26"/>
                    </w:rPr>
                  </w:pPr>
                  <w:r>
                    <w:rPr>
                      <w:sz w:val="26"/>
                      <w:szCs w:val="26"/>
                    </w:rPr>
                    <w:t>Közfoglalkoztatottak</w:t>
                  </w:r>
                </w:p>
              </w:txbxContent>
            </v:textbox>
          </v:shape>
        </w:pict>
      </w:r>
      <w:r>
        <w:pict w14:anchorId="180399BC">
          <v:line id="_x0000_s1033" style="position:absolute;left:0;text-align:left;flip:x;z-index:251658240" from="87pt,27.8pt" to="238.55pt,144.65pt" strokecolor="gray" strokeweight=".26mm">
            <v:stroke color2="#7f7f7f"/>
          </v:line>
        </w:pict>
      </w:r>
      <w:r>
        <w:pict w14:anchorId="5D2D901F">
          <v:line id="_x0000_s1034" style="position:absolute;left:0;text-align:left;z-index:251659264" from="263.8pt,27.8pt" to="308.4pt,64.1pt" strokecolor="gray" strokeweight=".26mm">
            <v:stroke color2="#7f7f7f"/>
          </v:line>
        </w:pict>
      </w:r>
      <w:r>
        <w:pict w14:anchorId="37FED266">
          <v:line id="_x0000_s1035" style="position:absolute;left:0;text-align:left;flip:x;z-index:251660288" from="54.6pt,24.65pt" to="209.35pt,66.5pt" strokecolor="gray" strokeweight=".26mm">
            <v:stroke color2="#7f7f7f"/>
          </v:line>
        </w:pict>
      </w:r>
      <w:r>
        <w:pict w14:anchorId="45DA646D">
          <v:line id="_x0000_s1036" style="position:absolute;left:0;text-align:left;flip:x;z-index:251661312" from="239.35pt,104.35pt" to="312pt,147.8pt" strokecolor="gray" strokeweight=".26mm">
            <v:stroke color2="#7f7f7f"/>
          </v:line>
        </w:pict>
      </w:r>
      <w:r>
        <w:pict w14:anchorId="664B8D7A">
          <v:line id="_x0000_s1037" style="position:absolute;left:0;text-align:left;z-index:251662336" from="329.75pt,105.15pt" to="332.5pt,147.8pt" strokecolor="gray" strokeweight=".26mm">
            <v:stroke color2="#7f7f7f"/>
          </v:line>
        </w:pict>
      </w:r>
      <w:r>
        <w:pict w14:anchorId="7B7F6007">
          <v:line id="_x0000_s1038" style="position:absolute;left:0;text-align:left;z-index:251663360" from="345.15pt,102.8pt" to="418.55pt,147.8pt" strokecolor="gray" strokeweight=".26mm">
            <v:stroke color2="#7f7f7f"/>
          </v:line>
        </w:pict>
      </w:r>
      <w:r>
        <w:pict w14:anchorId="6093DD29">
          <v:line id="_x0000_s1039" style="position:absolute;left:0;text-align:left;flip:x;z-index:251664384" from="112.25pt,104.35pt" to="285.9pt,145.45pt" strokecolor="gray" strokeweight=".26mm">
            <v:stroke color2="#7f7f7f"/>
          </v:line>
        </w:pict>
      </w:r>
    </w:p>
    <w:p w14:paraId="47B682F0" w14:textId="77777777" w:rsidR="00466A15" w:rsidRDefault="00466A15">
      <w:pPr>
        <w:spacing w:line="360" w:lineRule="auto"/>
        <w:jc w:val="both"/>
        <w:rPr>
          <w:rFonts w:cs="Times New Roman"/>
          <w:color w:val="000000"/>
        </w:rPr>
      </w:pPr>
    </w:p>
    <w:p w14:paraId="3FCA0568" w14:textId="77777777" w:rsidR="00466A15" w:rsidRDefault="00466A15">
      <w:pPr>
        <w:spacing w:line="360" w:lineRule="auto"/>
        <w:jc w:val="both"/>
        <w:rPr>
          <w:rFonts w:cs="Times New Roman"/>
          <w:color w:val="000000"/>
        </w:rPr>
      </w:pPr>
    </w:p>
    <w:p w14:paraId="443E46EA" w14:textId="77777777" w:rsidR="00466A15" w:rsidRDefault="00466A15">
      <w:pPr>
        <w:spacing w:line="360" w:lineRule="auto"/>
        <w:jc w:val="both"/>
        <w:rPr>
          <w:rFonts w:cs="Times New Roman"/>
          <w:color w:val="000000"/>
        </w:rPr>
      </w:pPr>
    </w:p>
    <w:p w14:paraId="24335A92" w14:textId="77777777" w:rsidR="00466A15" w:rsidRDefault="00466A15">
      <w:pPr>
        <w:spacing w:line="360" w:lineRule="auto"/>
        <w:jc w:val="both"/>
        <w:rPr>
          <w:rFonts w:cs="Times New Roman"/>
          <w:color w:val="000000"/>
        </w:rPr>
      </w:pPr>
    </w:p>
    <w:p w14:paraId="61266B87" w14:textId="77777777" w:rsidR="00466A15" w:rsidRDefault="00466A15">
      <w:pPr>
        <w:spacing w:line="360" w:lineRule="auto"/>
        <w:jc w:val="both"/>
        <w:rPr>
          <w:rFonts w:cs="Times New Roman"/>
          <w:color w:val="000000"/>
        </w:rPr>
      </w:pPr>
    </w:p>
    <w:p w14:paraId="19F807BE" w14:textId="77777777" w:rsidR="00466A15" w:rsidRDefault="00466A15">
      <w:pPr>
        <w:spacing w:line="360" w:lineRule="auto"/>
        <w:jc w:val="both"/>
        <w:rPr>
          <w:rFonts w:cs="Times New Roman"/>
          <w:color w:val="000000"/>
        </w:rPr>
      </w:pPr>
    </w:p>
    <w:p w14:paraId="5B4DB480" w14:textId="77777777" w:rsidR="00466A15" w:rsidRDefault="00466A15">
      <w:pPr>
        <w:spacing w:line="360" w:lineRule="auto"/>
        <w:jc w:val="both"/>
        <w:rPr>
          <w:rFonts w:cs="Times New Roman"/>
          <w:color w:val="000000"/>
        </w:rPr>
      </w:pPr>
    </w:p>
    <w:p w14:paraId="4F128058" w14:textId="77777777" w:rsidR="00466A15" w:rsidRDefault="00466A15">
      <w:pPr>
        <w:spacing w:line="360" w:lineRule="auto"/>
        <w:jc w:val="both"/>
        <w:rPr>
          <w:rFonts w:cs="Times New Roman"/>
          <w:color w:val="000000"/>
        </w:rPr>
      </w:pPr>
    </w:p>
    <w:p w14:paraId="13D294C0" w14:textId="77777777" w:rsidR="00466A15" w:rsidRDefault="00466A15">
      <w:pPr>
        <w:spacing w:line="360" w:lineRule="auto"/>
        <w:jc w:val="both"/>
        <w:rPr>
          <w:rFonts w:cs="Times New Roman"/>
          <w:color w:val="000000"/>
        </w:rPr>
      </w:pPr>
    </w:p>
    <w:p w14:paraId="10A148FE" w14:textId="77777777" w:rsidR="00466A15" w:rsidRDefault="00466A15">
      <w:pPr>
        <w:spacing w:line="360" w:lineRule="auto"/>
        <w:jc w:val="both"/>
        <w:rPr>
          <w:rFonts w:cs="Times New Roman"/>
          <w:color w:val="000000"/>
        </w:rPr>
      </w:pPr>
    </w:p>
    <w:p w14:paraId="1679F771" w14:textId="77777777" w:rsidR="00466A15" w:rsidRDefault="00466A15">
      <w:pPr>
        <w:spacing w:line="360" w:lineRule="auto"/>
        <w:jc w:val="both"/>
        <w:rPr>
          <w:rFonts w:cs="Times New Roman"/>
          <w:color w:val="000000"/>
        </w:rPr>
      </w:pPr>
    </w:p>
    <w:p w14:paraId="6016623F" w14:textId="77777777" w:rsidR="00466A15" w:rsidRDefault="00466A15">
      <w:pPr>
        <w:pageBreakBefore/>
        <w:spacing w:line="360" w:lineRule="auto"/>
        <w:jc w:val="both"/>
        <w:rPr>
          <w:rFonts w:cs="Times New Roman"/>
        </w:rPr>
      </w:pPr>
      <w:r>
        <w:rPr>
          <w:rFonts w:cs="Times New Roman"/>
        </w:rPr>
        <w:tab/>
        <w:t>A karbantartó, kőműves állás kivételével valamennyi poszt folyamatosan be van töltve a Kft-nél. Ezt takarékossági</w:t>
      </w:r>
      <w:r w:rsidR="00E005BB">
        <w:rPr>
          <w:rFonts w:cs="Times New Roman"/>
        </w:rPr>
        <w:t xml:space="preserve"> okokból, valamint alkalmas személy híján</w:t>
      </w:r>
      <w:r>
        <w:rPr>
          <w:rFonts w:cs="Times New Roman"/>
        </w:rPr>
        <w:t xml:space="preserve"> eddig időszakosan alkalmi munkavállalói szerződéssel és közfoglalkoztatott dolgozóval pótoltuk. </w:t>
      </w:r>
      <w:r w:rsidR="00E005BB">
        <w:rPr>
          <w:rFonts w:cs="Times New Roman"/>
        </w:rPr>
        <w:t xml:space="preserve">Amíg nem találunk megfelelő személyt, addig ebben a formában fogunk szakembert alkalmazni. </w:t>
      </w:r>
      <w:r>
        <w:rPr>
          <w:rFonts w:cs="Times New Roman"/>
        </w:rPr>
        <w:t>A vállalkozás fő célja az önkormányzati alapfeladatok, a település üzemeltetési feladatainak ellátása az elvárt színvonalon, valamint amennyiben marad szabad kapacitása külső megrendelők részére történő munkavégzéssel a bevételek növelése. Az alapfeladatok ellátásán túl a továbbiakban is részt veszünk az önkormányzati beruházások megvalósításában:</w:t>
      </w:r>
    </w:p>
    <w:p w14:paraId="55C3ED91" w14:textId="77777777" w:rsidR="00466A15" w:rsidRDefault="00466A15">
      <w:pPr>
        <w:spacing w:line="360" w:lineRule="auto"/>
        <w:jc w:val="both"/>
        <w:rPr>
          <w:rFonts w:cs="Times New Roman"/>
        </w:rPr>
      </w:pPr>
    </w:p>
    <w:p w14:paraId="587DB5FB" w14:textId="77777777" w:rsidR="00466A15" w:rsidRDefault="00277ACE">
      <w:pPr>
        <w:numPr>
          <w:ilvl w:val="0"/>
          <w:numId w:val="2"/>
        </w:numPr>
        <w:spacing w:line="360" w:lineRule="auto"/>
        <w:jc w:val="both"/>
        <w:rPr>
          <w:sz w:val="26"/>
          <w:szCs w:val="26"/>
        </w:rPr>
      </w:pPr>
      <w:r>
        <w:rPr>
          <w:sz w:val="26"/>
          <w:szCs w:val="26"/>
        </w:rPr>
        <w:t>Járdaprogram</w:t>
      </w:r>
      <w:r w:rsidR="00FA0927">
        <w:rPr>
          <w:sz w:val="26"/>
          <w:szCs w:val="26"/>
        </w:rPr>
        <w:t xml:space="preserve"> (lehetőség szerint)</w:t>
      </w:r>
    </w:p>
    <w:p w14:paraId="69BB4402" w14:textId="77777777" w:rsidR="00466A15" w:rsidRDefault="00466A15">
      <w:pPr>
        <w:numPr>
          <w:ilvl w:val="0"/>
          <w:numId w:val="2"/>
        </w:numPr>
        <w:spacing w:line="360" w:lineRule="auto"/>
        <w:jc w:val="both"/>
        <w:rPr>
          <w:sz w:val="26"/>
          <w:szCs w:val="26"/>
        </w:rPr>
      </w:pPr>
      <w:r>
        <w:rPr>
          <w:sz w:val="26"/>
          <w:szCs w:val="26"/>
        </w:rPr>
        <w:t>Csapadékvíz szikkasztó árkok építése</w:t>
      </w:r>
    </w:p>
    <w:p w14:paraId="502CFB29" w14:textId="77777777" w:rsidR="00466A15" w:rsidRDefault="00466A15">
      <w:pPr>
        <w:numPr>
          <w:ilvl w:val="0"/>
          <w:numId w:val="2"/>
        </w:numPr>
        <w:spacing w:line="360" w:lineRule="auto"/>
        <w:jc w:val="both"/>
        <w:rPr>
          <w:rFonts w:cs="Times New Roman"/>
          <w:sz w:val="26"/>
          <w:szCs w:val="26"/>
        </w:rPr>
      </w:pPr>
      <w:r>
        <w:rPr>
          <w:sz w:val="26"/>
          <w:szCs w:val="26"/>
        </w:rPr>
        <w:t>Ár- és belvízvédelmi feladatok ellátása</w:t>
      </w:r>
    </w:p>
    <w:p w14:paraId="68AC2617" w14:textId="77777777" w:rsidR="00466A15" w:rsidRDefault="00466A15">
      <w:pPr>
        <w:numPr>
          <w:ilvl w:val="0"/>
          <w:numId w:val="2"/>
        </w:numPr>
        <w:spacing w:line="360" w:lineRule="auto"/>
        <w:jc w:val="both"/>
        <w:rPr>
          <w:rFonts w:cs="Times New Roman"/>
          <w:sz w:val="26"/>
          <w:szCs w:val="26"/>
        </w:rPr>
      </w:pPr>
      <w:r>
        <w:rPr>
          <w:rFonts w:cs="Times New Roman"/>
          <w:sz w:val="26"/>
          <w:szCs w:val="26"/>
        </w:rPr>
        <w:t>Utcabútorok készítése</w:t>
      </w:r>
    </w:p>
    <w:p w14:paraId="2F3E2429" w14:textId="77777777" w:rsidR="00466A15" w:rsidRDefault="00466A15">
      <w:pPr>
        <w:numPr>
          <w:ilvl w:val="0"/>
          <w:numId w:val="2"/>
        </w:numPr>
        <w:spacing w:line="360" w:lineRule="auto"/>
        <w:jc w:val="both"/>
        <w:rPr>
          <w:rFonts w:cs="Times New Roman"/>
          <w:sz w:val="26"/>
          <w:szCs w:val="26"/>
        </w:rPr>
      </w:pPr>
      <w:r>
        <w:rPr>
          <w:rFonts w:cs="Times New Roman"/>
          <w:sz w:val="26"/>
          <w:szCs w:val="26"/>
        </w:rPr>
        <w:t>Pályázati munkák kivitelezése (amennyiben lesz)</w:t>
      </w:r>
    </w:p>
    <w:p w14:paraId="7DFE10A2" w14:textId="77777777" w:rsidR="00466A15" w:rsidRDefault="00466A15">
      <w:pPr>
        <w:numPr>
          <w:ilvl w:val="0"/>
          <w:numId w:val="2"/>
        </w:numPr>
        <w:spacing w:line="360" w:lineRule="auto"/>
        <w:jc w:val="both"/>
        <w:rPr>
          <w:rFonts w:cs="Times New Roman"/>
          <w:sz w:val="26"/>
          <w:szCs w:val="26"/>
        </w:rPr>
      </w:pPr>
      <w:r>
        <w:rPr>
          <w:rFonts w:cs="Times New Roman"/>
          <w:sz w:val="26"/>
          <w:szCs w:val="26"/>
        </w:rPr>
        <w:t>Helyi közutak üzemeltetése (takarítás, hótolás</w:t>
      </w:r>
      <w:r w:rsidR="00E005BB">
        <w:rPr>
          <w:rFonts w:cs="Times New Roman"/>
          <w:sz w:val="26"/>
          <w:szCs w:val="26"/>
        </w:rPr>
        <w:t>, kátyúzás</w:t>
      </w:r>
      <w:r>
        <w:rPr>
          <w:rFonts w:cs="Times New Roman"/>
          <w:sz w:val="26"/>
          <w:szCs w:val="26"/>
        </w:rPr>
        <w:t>)</w:t>
      </w:r>
    </w:p>
    <w:p w14:paraId="16D10B98" w14:textId="77777777" w:rsidR="00466A15" w:rsidRDefault="00466A15">
      <w:pPr>
        <w:numPr>
          <w:ilvl w:val="0"/>
          <w:numId w:val="2"/>
        </w:numPr>
        <w:spacing w:line="360" w:lineRule="auto"/>
        <w:jc w:val="both"/>
        <w:rPr>
          <w:rFonts w:cs="Times New Roman"/>
          <w:sz w:val="26"/>
          <w:szCs w:val="26"/>
        </w:rPr>
      </w:pPr>
      <w:r>
        <w:rPr>
          <w:rFonts w:cs="Times New Roman"/>
          <w:sz w:val="26"/>
          <w:szCs w:val="26"/>
        </w:rPr>
        <w:t>Parkok, virágos területek bővítése</w:t>
      </w:r>
    </w:p>
    <w:p w14:paraId="6CB679B1" w14:textId="77777777" w:rsidR="00466A15" w:rsidRDefault="00466A15">
      <w:pPr>
        <w:numPr>
          <w:ilvl w:val="0"/>
          <w:numId w:val="2"/>
        </w:numPr>
        <w:spacing w:line="360" w:lineRule="auto"/>
        <w:jc w:val="both"/>
        <w:rPr>
          <w:sz w:val="26"/>
          <w:szCs w:val="26"/>
        </w:rPr>
      </w:pPr>
      <w:r>
        <w:rPr>
          <w:rFonts w:cs="Times New Roman"/>
          <w:sz w:val="26"/>
          <w:szCs w:val="26"/>
        </w:rPr>
        <w:t>Helyi rendezvények kiszolgálása</w:t>
      </w:r>
    </w:p>
    <w:p w14:paraId="2F677356" w14:textId="77777777" w:rsidR="00466A15" w:rsidRDefault="00466A15">
      <w:pPr>
        <w:spacing w:line="360" w:lineRule="auto"/>
        <w:jc w:val="both"/>
        <w:rPr>
          <w:sz w:val="26"/>
          <w:szCs w:val="26"/>
        </w:rPr>
      </w:pPr>
    </w:p>
    <w:p w14:paraId="2EC083C8" w14:textId="77777777" w:rsidR="00466A15" w:rsidRDefault="00466A15">
      <w:pPr>
        <w:spacing w:line="360" w:lineRule="auto"/>
        <w:jc w:val="both"/>
        <w:rPr>
          <w:sz w:val="28"/>
          <w:szCs w:val="28"/>
        </w:rPr>
      </w:pPr>
    </w:p>
    <w:p w14:paraId="2A8C6BD2" w14:textId="77777777" w:rsidR="00466A15" w:rsidRDefault="00466A15">
      <w:pPr>
        <w:pageBreakBefore/>
        <w:spacing w:line="360" w:lineRule="auto"/>
        <w:jc w:val="both"/>
        <w:rPr>
          <w:sz w:val="26"/>
          <w:szCs w:val="26"/>
        </w:rPr>
      </w:pPr>
      <w:r>
        <w:rPr>
          <w:rFonts w:cs="Times New Roman"/>
          <w:sz w:val="28"/>
          <w:szCs w:val="28"/>
        </w:rPr>
        <w:t>Alapfeladatok:</w:t>
      </w:r>
    </w:p>
    <w:p w14:paraId="68111ACC" w14:textId="77777777" w:rsidR="00466A15" w:rsidRDefault="00466A15">
      <w:pPr>
        <w:spacing w:line="360" w:lineRule="auto"/>
        <w:jc w:val="both"/>
        <w:rPr>
          <w:sz w:val="26"/>
          <w:szCs w:val="26"/>
        </w:rPr>
      </w:pPr>
    </w:p>
    <w:tbl>
      <w:tblPr>
        <w:tblW w:w="0" w:type="auto"/>
        <w:tblInd w:w="20" w:type="dxa"/>
        <w:tblLayout w:type="fixed"/>
        <w:tblCellMar>
          <w:left w:w="70" w:type="dxa"/>
          <w:right w:w="70" w:type="dxa"/>
        </w:tblCellMar>
        <w:tblLook w:val="0000" w:firstRow="0" w:lastRow="0" w:firstColumn="0" w:lastColumn="0" w:noHBand="0" w:noVBand="0"/>
      </w:tblPr>
      <w:tblGrid>
        <w:gridCol w:w="694"/>
        <w:gridCol w:w="6911"/>
      </w:tblGrid>
      <w:tr w:rsidR="00466A15" w14:paraId="00429CE6" w14:textId="77777777">
        <w:trPr>
          <w:trHeight w:val="330"/>
        </w:trPr>
        <w:tc>
          <w:tcPr>
            <w:tcW w:w="694" w:type="dxa"/>
            <w:tcBorders>
              <w:top w:val="single" w:sz="4" w:space="0" w:color="000000"/>
              <w:left w:val="single" w:sz="4" w:space="0" w:color="000000"/>
            </w:tcBorders>
            <w:shd w:val="clear" w:color="auto" w:fill="auto"/>
            <w:vAlign w:val="bottom"/>
          </w:tcPr>
          <w:p w14:paraId="733DF732" w14:textId="77777777" w:rsidR="00466A15" w:rsidRDefault="00466A15">
            <w:pPr>
              <w:spacing w:line="360" w:lineRule="auto"/>
              <w:rPr>
                <w:sz w:val="26"/>
                <w:szCs w:val="26"/>
              </w:rPr>
            </w:pPr>
            <w:r>
              <w:rPr>
                <w:sz w:val="26"/>
                <w:szCs w:val="26"/>
              </w:rPr>
              <w:t>1.</w:t>
            </w:r>
          </w:p>
        </w:tc>
        <w:tc>
          <w:tcPr>
            <w:tcW w:w="6911" w:type="dxa"/>
            <w:tcBorders>
              <w:top w:val="single" w:sz="4" w:space="0" w:color="000000"/>
              <w:left w:val="single" w:sz="4" w:space="0" w:color="000000"/>
              <w:right w:val="single" w:sz="4" w:space="0" w:color="000000"/>
            </w:tcBorders>
            <w:shd w:val="clear" w:color="auto" w:fill="auto"/>
            <w:vAlign w:val="bottom"/>
          </w:tcPr>
          <w:p w14:paraId="2B41395E" w14:textId="77777777" w:rsidR="00466A15" w:rsidRDefault="00466A15">
            <w:pPr>
              <w:spacing w:line="360" w:lineRule="auto"/>
              <w:rPr>
                <w:sz w:val="26"/>
                <w:szCs w:val="26"/>
              </w:rPr>
            </w:pPr>
            <w:r>
              <w:rPr>
                <w:sz w:val="26"/>
                <w:szCs w:val="26"/>
              </w:rPr>
              <w:t>Napközi otthonos Óvoda karbantartása</w:t>
            </w:r>
          </w:p>
        </w:tc>
      </w:tr>
      <w:tr w:rsidR="00466A15" w14:paraId="5CB55502" w14:textId="77777777">
        <w:trPr>
          <w:trHeight w:val="330"/>
        </w:trPr>
        <w:tc>
          <w:tcPr>
            <w:tcW w:w="694" w:type="dxa"/>
            <w:tcBorders>
              <w:left w:val="single" w:sz="4" w:space="0" w:color="000000"/>
            </w:tcBorders>
            <w:shd w:val="clear" w:color="auto" w:fill="auto"/>
            <w:vAlign w:val="bottom"/>
          </w:tcPr>
          <w:p w14:paraId="1689DD8D"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42053454" w14:textId="77777777" w:rsidR="00466A15" w:rsidRDefault="00466A15">
            <w:pPr>
              <w:spacing w:line="360" w:lineRule="auto"/>
              <w:rPr>
                <w:sz w:val="26"/>
                <w:szCs w:val="26"/>
              </w:rPr>
            </w:pPr>
            <w:r>
              <w:rPr>
                <w:sz w:val="26"/>
                <w:szCs w:val="26"/>
              </w:rPr>
              <w:t>a) fűtés, víz, villany javítása, karbantartása.</w:t>
            </w:r>
          </w:p>
        </w:tc>
      </w:tr>
      <w:tr w:rsidR="00466A15" w14:paraId="330D51A0" w14:textId="77777777">
        <w:trPr>
          <w:trHeight w:val="330"/>
        </w:trPr>
        <w:tc>
          <w:tcPr>
            <w:tcW w:w="694" w:type="dxa"/>
            <w:tcBorders>
              <w:left w:val="single" w:sz="4" w:space="0" w:color="000000"/>
            </w:tcBorders>
            <w:shd w:val="clear" w:color="auto" w:fill="auto"/>
            <w:vAlign w:val="bottom"/>
          </w:tcPr>
          <w:p w14:paraId="338B1F9E"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7B48CDD5" w14:textId="77777777" w:rsidR="00466A15" w:rsidRDefault="00466A15">
            <w:pPr>
              <w:snapToGrid w:val="0"/>
              <w:spacing w:line="360" w:lineRule="auto"/>
              <w:rPr>
                <w:sz w:val="26"/>
                <w:szCs w:val="26"/>
              </w:rPr>
            </w:pPr>
          </w:p>
        </w:tc>
      </w:tr>
      <w:tr w:rsidR="00466A15" w14:paraId="48F52AFE" w14:textId="77777777">
        <w:trPr>
          <w:trHeight w:val="330"/>
        </w:trPr>
        <w:tc>
          <w:tcPr>
            <w:tcW w:w="694" w:type="dxa"/>
            <w:tcBorders>
              <w:left w:val="single" w:sz="4" w:space="0" w:color="000000"/>
            </w:tcBorders>
            <w:shd w:val="clear" w:color="auto" w:fill="auto"/>
            <w:vAlign w:val="bottom"/>
          </w:tcPr>
          <w:p w14:paraId="21013AAC" w14:textId="77777777" w:rsidR="00466A15" w:rsidRDefault="00466A15">
            <w:pPr>
              <w:spacing w:line="360" w:lineRule="auto"/>
              <w:rPr>
                <w:sz w:val="26"/>
                <w:szCs w:val="26"/>
              </w:rPr>
            </w:pPr>
            <w:r>
              <w:rPr>
                <w:sz w:val="26"/>
                <w:szCs w:val="26"/>
              </w:rPr>
              <w:t>2.</w:t>
            </w:r>
          </w:p>
        </w:tc>
        <w:tc>
          <w:tcPr>
            <w:tcW w:w="6911" w:type="dxa"/>
            <w:tcBorders>
              <w:left w:val="single" w:sz="4" w:space="0" w:color="000000"/>
              <w:right w:val="single" w:sz="4" w:space="0" w:color="000000"/>
            </w:tcBorders>
            <w:shd w:val="clear" w:color="auto" w:fill="auto"/>
            <w:vAlign w:val="bottom"/>
          </w:tcPr>
          <w:p w14:paraId="4734A044" w14:textId="77777777" w:rsidR="00466A15" w:rsidRDefault="00466A15">
            <w:pPr>
              <w:spacing w:line="360" w:lineRule="auto"/>
              <w:rPr>
                <w:sz w:val="26"/>
                <w:szCs w:val="26"/>
              </w:rPr>
            </w:pPr>
            <w:r>
              <w:rPr>
                <w:sz w:val="26"/>
                <w:szCs w:val="26"/>
              </w:rPr>
              <w:t>Alapszolgáltatási Központ karbantartása</w:t>
            </w:r>
          </w:p>
        </w:tc>
      </w:tr>
      <w:tr w:rsidR="00466A15" w14:paraId="748E8988" w14:textId="77777777">
        <w:trPr>
          <w:trHeight w:val="330"/>
        </w:trPr>
        <w:tc>
          <w:tcPr>
            <w:tcW w:w="694" w:type="dxa"/>
            <w:tcBorders>
              <w:left w:val="single" w:sz="4" w:space="0" w:color="000000"/>
            </w:tcBorders>
            <w:shd w:val="clear" w:color="auto" w:fill="auto"/>
            <w:vAlign w:val="bottom"/>
          </w:tcPr>
          <w:p w14:paraId="007F2765"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29170E5B" w14:textId="77777777" w:rsidR="00466A15" w:rsidRDefault="00466A15">
            <w:pPr>
              <w:spacing w:line="360" w:lineRule="auto"/>
              <w:rPr>
                <w:sz w:val="26"/>
                <w:szCs w:val="26"/>
              </w:rPr>
            </w:pPr>
            <w:r>
              <w:rPr>
                <w:sz w:val="26"/>
                <w:szCs w:val="26"/>
              </w:rPr>
              <w:t>a) fűtés, víz, villany javítása, karbantartása.</w:t>
            </w:r>
          </w:p>
        </w:tc>
      </w:tr>
      <w:tr w:rsidR="00466A15" w14:paraId="5E456EC5" w14:textId="77777777">
        <w:trPr>
          <w:trHeight w:val="330"/>
        </w:trPr>
        <w:tc>
          <w:tcPr>
            <w:tcW w:w="694" w:type="dxa"/>
            <w:tcBorders>
              <w:left w:val="single" w:sz="4" w:space="0" w:color="000000"/>
            </w:tcBorders>
            <w:shd w:val="clear" w:color="auto" w:fill="auto"/>
            <w:vAlign w:val="bottom"/>
          </w:tcPr>
          <w:p w14:paraId="1B3F0EE5"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5D2B3963" w14:textId="77777777" w:rsidR="00466A15" w:rsidRDefault="00466A15">
            <w:pPr>
              <w:snapToGrid w:val="0"/>
              <w:spacing w:line="360" w:lineRule="auto"/>
              <w:rPr>
                <w:sz w:val="26"/>
                <w:szCs w:val="26"/>
              </w:rPr>
            </w:pPr>
          </w:p>
        </w:tc>
      </w:tr>
      <w:tr w:rsidR="00466A15" w14:paraId="58B8CE97" w14:textId="77777777">
        <w:trPr>
          <w:trHeight w:val="330"/>
        </w:trPr>
        <w:tc>
          <w:tcPr>
            <w:tcW w:w="694" w:type="dxa"/>
            <w:tcBorders>
              <w:left w:val="single" w:sz="4" w:space="0" w:color="000000"/>
            </w:tcBorders>
            <w:shd w:val="clear" w:color="auto" w:fill="auto"/>
            <w:vAlign w:val="bottom"/>
          </w:tcPr>
          <w:p w14:paraId="28B7534F" w14:textId="77777777" w:rsidR="00466A15" w:rsidRDefault="00466A15">
            <w:pPr>
              <w:spacing w:line="360" w:lineRule="auto"/>
              <w:rPr>
                <w:sz w:val="26"/>
                <w:szCs w:val="26"/>
              </w:rPr>
            </w:pPr>
            <w:r>
              <w:rPr>
                <w:sz w:val="26"/>
                <w:szCs w:val="26"/>
              </w:rPr>
              <w:t>3.</w:t>
            </w:r>
          </w:p>
        </w:tc>
        <w:tc>
          <w:tcPr>
            <w:tcW w:w="6911" w:type="dxa"/>
            <w:tcBorders>
              <w:left w:val="single" w:sz="4" w:space="0" w:color="000000"/>
              <w:right w:val="single" w:sz="4" w:space="0" w:color="000000"/>
            </w:tcBorders>
            <w:shd w:val="clear" w:color="auto" w:fill="auto"/>
            <w:vAlign w:val="bottom"/>
          </w:tcPr>
          <w:p w14:paraId="1C03CC14" w14:textId="77777777" w:rsidR="00466A15" w:rsidRDefault="00466A15">
            <w:pPr>
              <w:spacing w:line="360" w:lineRule="auto"/>
              <w:rPr>
                <w:sz w:val="26"/>
                <w:szCs w:val="26"/>
              </w:rPr>
            </w:pPr>
            <w:r>
              <w:rPr>
                <w:sz w:val="26"/>
                <w:szCs w:val="26"/>
              </w:rPr>
              <w:t>Egészségház karbantartása (Háziorvosi és Védő-</w:t>
            </w:r>
          </w:p>
        </w:tc>
      </w:tr>
      <w:tr w:rsidR="00466A15" w14:paraId="3B4F14E8" w14:textId="77777777">
        <w:trPr>
          <w:trHeight w:val="330"/>
        </w:trPr>
        <w:tc>
          <w:tcPr>
            <w:tcW w:w="694" w:type="dxa"/>
            <w:tcBorders>
              <w:left w:val="single" w:sz="4" w:space="0" w:color="000000"/>
            </w:tcBorders>
            <w:shd w:val="clear" w:color="auto" w:fill="auto"/>
            <w:vAlign w:val="bottom"/>
          </w:tcPr>
          <w:p w14:paraId="44DA60F4"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08C65247" w14:textId="77777777" w:rsidR="00466A15" w:rsidRDefault="00466A15">
            <w:pPr>
              <w:spacing w:line="360" w:lineRule="auto"/>
              <w:rPr>
                <w:sz w:val="26"/>
                <w:szCs w:val="26"/>
              </w:rPr>
            </w:pPr>
            <w:r>
              <w:rPr>
                <w:sz w:val="26"/>
                <w:szCs w:val="26"/>
              </w:rPr>
              <w:t>női Szolgálat)</w:t>
            </w:r>
          </w:p>
        </w:tc>
      </w:tr>
      <w:tr w:rsidR="00466A15" w14:paraId="5866187D" w14:textId="77777777">
        <w:trPr>
          <w:trHeight w:val="330"/>
        </w:trPr>
        <w:tc>
          <w:tcPr>
            <w:tcW w:w="694" w:type="dxa"/>
            <w:tcBorders>
              <w:left w:val="single" w:sz="4" w:space="0" w:color="000000"/>
            </w:tcBorders>
            <w:shd w:val="clear" w:color="auto" w:fill="auto"/>
            <w:vAlign w:val="bottom"/>
          </w:tcPr>
          <w:p w14:paraId="63E1DB13"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6A9E5D17" w14:textId="77777777" w:rsidR="00466A15" w:rsidRDefault="00466A15">
            <w:pPr>
              <w:spacing w:line="360" w:lineRule="auto"/>
              <w:rPr>
                <w:sz w:val="26"/>
                <w:szCs w:val="26"/>
              </w:rPr>
            </w:pPr>
            <w:r>
              <w:rPr>
                <w:sz w:val="26"/>
                <w:szCs w:val="26"/>
              </w:rPr>
              <w:t>a) fűtés, víz, villany javítása, karbantartása,</w:t>
            </w:r>
          </w:p>
        </w:tc>
      </w:tr>
      <w:tr w:rsidR="00466A15" w14:paraId="320E7E80" w14:textId="77777777">
        <w:trPr>
          <w:trHeight w:val="330"/>
        </w:trPr>
        <w:tc>
          <w:tcPr>
            <w:tcW w:w="694" w:type="dxa"/>
            <w:tcBorders>
              <w:left w:val="single" w:sz="4" w:space="0" w:color="000000"/>
            </w:tcBorders>
            <w:shd w:val="clear" w:color="auto" w:fill="auto"/>
            <w:vAlign w:val="bottom"/>
          </w:tcPr>
          <w:p w14:paraId="5FC66B25"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5A094E52" w14:textId="77777777" w:rsidR="00466A15" w:rsidRDefault="00466A15">
            <w:pPr>
              <w:spacing w:line="360" w:lineRule="auto"/>
              <w:rPr>
                <w:sz w:val="26"/>
                <w:szCs w:val="26"/>
              </w:rPr>
            </w:pPr>
            <w:r>
              <w:rPr>
                <w:sz w:val="26"/>
                <w:szCs w:val="26"/>
              </w:rPr>
              <w:t>b) kazánház, kiszolgáló helységek karbantartása,</w:t>
            </w:r>
          </w:p>
        </w:tc>
      </w:tr>
      <w:tr w:rsidR="00466A15" w14:paraId="418EC113" w14:textId="77777777">
        <w:trPr>
          <w:trHeight w:val="330"/>
        </w:trPr>
        <w:tc>
          <w:tcPr>
            <w:tcW w:w="694" w:type="dxa"/>
            <w:tcBorders>
              <w:left w:val="single" w:sz="4" w:space="0" w:color="000000"/>
            </w:tcBorders>
            <w:shd w:val="clear" w:color="auto" w:fill="auto"/>
            <w:vAlign w:val="bottom"/>
          </w:tcPr>
          <w:p w14:paraId="7117BEC0"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36FDCC2E" w14:textId="77777777" w:rsidR="00466A15" w:rsidRDefault="00466A15">
            <w:pPr>
              <w:snapToGrid w:val="0"/>
              <w:spacing w:line="360" w:lineRule="auto"/>
              <w:rPr>
                <w:sz w:val="26"/>
                <w:szCs w:val="26"/>
              </w:rPr>
            </w:pPr>
          </w:p>
        </w:tc>
      </w:tr>
      <w:tr w:rsidR="00466A15" w14:paraId="1592236B" w14:textId="77777777">
        <w:trPr>
          <w:trHeight w:val="330"/>
        </w:trPr>
        <w:tc>
          <w:tcPr>
            <w:tcW w:w="694" w:type="dxa"/>
            <w:tcBorders>
              <w:left w:val="single" w:sz="4" w:space="0" w:color="000000"/>
            </w:tcBorders>
            <w:shd w:val="clear" w:color="auto" w:fill="auto"/>
            <w:vAlign w:val="bottom"/>
          </w:tcPr>
          <w:p w14:paraId="1C91D0DE" w14:textId="77777777" w:rsidR="00466A15" w:rsidRDefault="00466A15">
            <w:pPr>
              <w:spacing w:line="360" w:lineRule="auto"/>
              <w:rPr>
                <w:sz w:val="26"/>
                <w:szCs w:val="26"/>
              </w:rPr>
            </w:pPr>
            <w:r>
              <w:rPr>
                <w:sz w:val="26"/>
                <w:szCs w:val="26"/>
              </w:rPr>
              <w:t>4.</w:t>
            </w:r>
          </w:p>
        </w:tc>
        <w:tc>
          <w:tcPr>
            <w:tcW w:w="6911" w:type="dxa"/>
            <w:tcBorders>
              <w:left w:val="single" w:sz="4" w:space="0" w:color="000000"/>
              <w:right w:val="single" w:sz="4" w:space="0" w:color="000000"/>
            </w:tcBorders>
            <w:shd w:val="clear" w:color="auto" w:fill="auto"/>
            <w:vAlign w:val="bottom"/>
          </w:tcPr>
          <w:p w14:paraId="21069BC2" w14:textId="77777777" w:rsidR="00466A15" w:rsidRDefault="00466A15">
            <w:pPr>
              <w:spacing w:line="360" w:lineRule="auto"/>
              <w:rPr>
                <w:sz w:val="26"/>
                <w:szCs w:val="26"/>
              </w:rPr>
            </w:pPr>
            <w:r>
              <w:rPr>
                <w:sz w:val="26"/>
                <w:szCs w:val="26"/>
              </w:rPr>
              <w:t>Művelődési Ház és Könyvtár karbantartása</w:t>
            </w:r>
          </w:p>
        </w:tc>
      </w:tr>
      <w:tr w:rsidR="00466A15" w14:paraId="7AC7F41D" w14:textId="77777777">
        <w:trPr>
          <w:trHeight w:val="330"/>
        </w:trPr>
        <w:tc>
          <w:tcPr>
            <w:tcW w:w="694" w:type="dxa"/>
            <w:tcBorders>
              <w:left w:val="single" w:sz="4" w:space="0" w:color="000000"/>
            </w:tcBorders>
            <w:shd w:val="clear" w:color="auto" w:fill="auto"/>
            <w:vAlign w:val="bottom"/>
          </w:tcPr>
          <w:p w14:paraId="22656D5B"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2820F95A" w14:textId="77777777" w:rsidR="00466A15" w:rsidRDefault="00466A15">
            <w:pPr>
              <w:spacing w:line="360" w:lineRule="auto"/>
              <w:rPr>
                <w:sz w:val="26"/>
                <w:szCs w:val="26"/>
              </w:rPr>
            </w:pPr>
            <w:r>
              <w:rPr>
                <w:sz w:val="26"/>
                <w:szCs w:val="26"/>
              </w:rPr>
              <w:t>a) fűtés, víz, villany javítása, karbantartása,</w:t>
            </w:r>
          </w:p>
          <w:p w14:paraId="140ABB81" w14:textId="77777777" w:rsidR="00466A15" w:rsidRDefault="00466A15">
            <w:pPr>
              <w:spacing w:line="360" w:lineRule="auto"/>
              <w:rPr>
                <w:sz w:val="26"/>
                <w:szCs w:val="26"/>
              </w:rPr>
            </w:pPr>
            <w:r>
              <w:rPr>
                <w:sz w:val="26"/>
                <w:szCs w:val="26"/>
              </w:rPr>
              <w:t>b) egy- és kétnyári virágok ültetése, gondozása, öntözés, műtrágyázás.</w:t>
            </w:r>
          </w:p>
        </w:tc>
      </w:tr>
      <w:tr w:rsidR="00466A15" w14:paraId="58376F73" w14:textId="77777777">
        <w:trPr>
          <w:trHeight w:val="330"/>
        </w:trPr>
        <w:tc>
          <w:tcPr>
            <w:tcW w:w="694" w:type="dxa"/>
            <w:tcBorders>
              <w:left w:val="single" w:sz="4" w:space="0" w:color="000000"/>
            </w:tcBorders>
            <w:shd w:val="clear" w:color="auto" w:fill="auto"/>
            <w:vAlign w:val="bottom"/>
          </w:tcPr>
          <w:p w14:paraId="63ECFBD6"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158631F6" w14:textId="77777777" w:rsidR="00466A15" w:rsidRDefault="00466A15">
            <w:pPr>
              <w:snapToGrid w:val="0"/>
              <w:spacing w:line="360" w:lineRule="auto"/>
              <w:rPr>
                <w:sz w:val="26"/>
                <w:szCs w:val="26"/>
              </w:rPr>
            </w:pPr>
          </w:p>
        </w:tc>
      </w:tr>
      <w:tr w:rsidR="00466A15" w14:paraId="50A87078" w14:textId="77777777">
        <w:trPr>
          <w:trHeight w:val="330"/>
        </w:trPr>
        <w:tc>
          <w:tcPr>
            <w:tcW w:w="694" w:type="dxa"/>
            <w:tcBorders>
              <w:left w:val="single" w:sz="4" w:space="0" w:color="000000"/>
            </w:tcBorders>
            <w:shd w:val="clear" w:color="auto" w:fill="auto"/>
            <w:vAlign w:val="bottom"/>
          </w:tcPr>
          <w:p w14:paraId="61BB7ABF" w14:textId="77777777" w:rsidR="00466A15" w:rsidRDefault="00466A15">
            <w:pPr>
              <w:spacing w:line="360" w:lineRule="auto"/>
              <w:rPr>
                <w:sz w:val="26"/>
                <w:szCs w:val="26"/>
              </w:rPr>
            </w:pPr>
            <w:r>
              <w:rPr>
                <w:sz w:val="26"/>
                <w:szCs w:val="26"/>
              </w:rPr>
              <w:t>5.</w:t>
            </w:r>
          </w:p>
        </w:tc>
        <w:tc>
          <w:tcPr>
            <w:tcW w:w="6911" w:type="dxa"/>
            <w:tcBorders>
              <w:left w:val="single" w:sz="4" w:space="0" w:color="000000"/>
              <w:right w:val="single" w:sz="4" w:space="0" w:color="000000"/>
            </w:tcBorders>
            <w:shd w:val="clear" w:color="auto" w:fill="auto"/>
            <w:vAlign w:val="bottom"/>
          </w:tcPr>
          <w:p w14:paraId="7060E7C5" w14:textId="77777777" w:rsidR="00466A15" w:rsidRDefault="00466A15">
            <w:pPr>
              <w:spacing w:line="360" w:lineRule="auto"/>
              <w:rPr>
                <w:sz w:val="26"/>
                <w:szCs w:val="26"/>
              </w:rPr>
            </w:pPr>
            <w:r>
              <w:rPr>
                <w:sz w:val="26"/>
                <w:szCs w:val="26"/>
              </w:rPr>
              <w:t>Zászlópark üzemeltetése</w:t>
            </w:r>
          </w:p>
        </w:tc>
      </w:tr>
      <w:tr w:rsidR="00466A15" w14:paraId="11058088" w14:textId="77777777">
        <w:trPr>
          <w:trHeight w:val="330"/>
        </w:trPr>
        <w:tc>
          <w:tcPr>
            <w:tcW w:w="694" w:type="dxa"/>
            <w:tcBorders>
              <w:left w:val="single" w:sz="4" w:space="0" w:color="000000"/>
            </w:tcBorders>
            <w:shd w:val="clear" w:color="auto" w:fill="auto"/>
            <w:vAlign w:val="bottom"/>
          </w:tcPr>
          <w:p w14:paraId="68EF87D4"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483AC0DC" w14:textId="77777777" w:rsidR="00466A15" w:rsidRDefault="00466A15">
            <w:pPr>
              <w:spacing w:line="360" w:lineRule="auto"/>
              <w:rPr>
                <w:sz w:val="26"/>
                <w:szCs w:val="26"/>
              </w:rPr>
            </w:pPr>
            <w:r>
              <w:rPr>
                <w:sz w:val="26"/>
                <w:szCs w:val="26"/>
              </w:rPr>
              <w:t>a) park dísznövényzetének pótlása, karbantartása,</w:t>
            </w:r>
          </w:p>
        </w:tc>
      </w:tr>
      <w:tr w:rsidR="00466A15" w14:paraId="56525DC5" w14:textId="77777777">
        <w:trPr>
          <w:trHeight w:val="330"/>
        </w:trPr>
        <w:tc>
          <w:tcPr>
            <w:tcW w:w="694" w:type="dxa"/>
            <w:tcBorders>
              <w:left w:val="single" w:sz="4" w:space="0" w:color="000000"/>
            </w:tcBorders>
            <w:shd w:val="clear" w:color="auto" w:fill="auto"/>
            <w:vAlign w:val="bottom"/>
          </w:tcPr>
          <w:p w14:paraId="1B209542"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4C0AD320" w14:textId="77777777" w:rsidR="00466A15" w:rsidRDefault="00466A15">
            <w:pPr>
              <w:spacing w:line="360" w:lineRule="auto"/>
              <w:rPr>
                <w:sz w:val="26"/>
                <w:szCs w:val="26"/>
              </w:rPr>
            </w:pPr>
            <w:r>
              <w:rPr>
                <w:sz w:val="26"/>
                <w:szCs w:val="26"/>
              </w:rPr>
              <w:t>b) egy- és kétnyári virágok ültetése, gondozása, öntözés, műtrágyázás.</w:t>
            </w:r>
          </w:p>
        </w:tc>
      </w:tr>
      <w:tr w:rsidR="00466A15" w14:paraId="657710C3" w14:textId="77777777">
        <w:trPr>
          <w:trHeight w:val="330"/>
        </w:trPr>
        <w:tc>
          <w:tcPr>
            <w:tcW w:w="694" w:type="dxa"/>
            <w:tcBorders>
              <w:left w:val="single" w:sz="4" w:space="0" w:color="000000"/>
            </w:tcBorders>
            <w:shd w:val="clear" w:color="auto" w:fill="auto"/>
            <w:vAlign w:val="bottom"/>
          </w:tcPr>
          <w:p w14:paraId="30E44507"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4038FE0D" w14:textId="77777777" w:rsidR="00466A15" w:rsidRDefault="00466A15">
            <w:pPr>
              <w:snapToGrid w:val="0"/>
              <w:spacing w:line="360" w:lineRule="auto"/>
              <w:rPr>
                <w:sz w:val="26"/>
                <w:szCs w:val="26"/>
              </w:rPr>
            </w:pPr>
          </w:p>
        </w:tc>
      </w:tr>
      <w:tr w:rsidR="00466A15" w14:paraId="1589938D" w14:textId="77777777">
        <w:trPr>
          <w:trHeight w:val="330"/>
        </w:trPr>
        <w:tc>
          <w:tcPr>
            <w:tcW w:w="694" w:type="dxa"/>
            <w:tcBorders>
              <w:left w:val="single" w:sz="4" w:space="0" w:color="000000"/>
            </w:tcBorders>
            <w:shd w:val="clear" w:color="auto" w:fill="auto"/>
            <w:vAlign w:val="bottom"/>
          </w:tcPr>
          <w:p w14:paraId="23CAF317" w14:textId="77777777" w:rsidR="00466A15" w:rsidRDefault="00466A15">
            <w:pPr>
              <w:spacing w:line="360" w:lineRule="auto"/>
              <w:rPr>
                <w:sz w:val="26"/>
                <w:szCs w:val="26"/>
              </w:rPr>
            </w:pPr>
            <w:r>
              <w:rPr>
                <w:sz w:val="26"/>
                <w:szCs w:val="26"/>
              </w:rPr>
              <w:t>6.</w:t>
            </w:r>
          </w:p>
        </w:tc>
        <w:tc>
          <w:tcPr>
            <w:tcW w:w="6911" w:type="dxa"/>
            <w:tcBorders>
              <w:left w:val="single" w:sz="4" w:space="0" w:color="000000"/>
              <w:right w:val="single" w:sz="4" w:space="0" w:color="000000"/>
            </w:tcBorders>
            <w:shd w:val="clear" w:color="auto" w:fill="auto"/>
            <w:vAlign w:val="bottom"/>
          </w:tcPr>
          <w:p w14:paraId="3BDC8290" w14:textId="77777777" w:rsidR="00466A15" w:rsidRDefault="00466A15">
            <w:pPr>
              <w:spacing w:line="360" w:lineRule="auto"/>
              <w:rPr>
                <w:sz w:val="26"/>
                <w:szCs w:val="26"/>
              </w:rPr>
            </w:pPr>
            <w:r>
              <w:rPr>
                <w:sz w:val="26"/>
                <w:szCs w:val="26"/>
              </w:rPr>
              <w:t>Parkok, közterületek karbantartása</w:t>
            </w:r>
          </w:p>
        </w:tc>
      </w:tr>
      <w:tr w:rsidR="00466A15" w14:paraId="2E66D49A" w14:textId="77777777">
        <w:trPr>
          <w:trHeight w:val="330"/>
        </w:trPr>
        <w:tc>
          <w:tcPr>
            <w:tcW w:w="694" w:type="dxa"/>
            <w:tcBorders>
              <w:left w:val="single" w:sz="4" w:space="0" w:color="000000"/>
            </w:tcBorders>
            <w:shd w:val="clear" w:color="auto" w:fill="auto"/>
            <w:vAlign w:val="bottom"/>
          </w:tcPr>
          <w:p w14:paraId="59EE3567"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22839E91" w14:textId="77777777" w:rsidR="00466A15" w:rsidRDefault="00466A15">
            <w:pPr>
              <w:spacing w:line="360" w:lineRule="auto"/>
              <w:rPr>
                <w:sz w:val="26"/>
                <w:szCs w:val="26"/>
              </w:rPr>
            </w:pPr>
            <w:r>
              <w:rPr>
                <w:sz w:val="26"/>
                <w:szCs w:val="26"/>
              </w:rPr>
              <w:t>a) 13,2 ha park legalább hétszeri fűnyírása,</w:t>
            </w:r>
          </w:p>
        </w:tc>
      </w:tr>
      <w:tr w:rsidR="00466A15" w14:paraId="57DCB994" w14:textId="77777777">
        <w:trPr>
          <w:trHeight w:val="330"/>
        </w:trPr>
        <w:tc>
          <w:tcPr>
            <w:tcW w:w="694" w:type="dxa"/>
            <w:tcBorders>
              <w:left w:val="single" w:sz="4" w:space="0" w:color="000000"/>
            </w:tcBorders>
            <w:shd w:val="clear" w:color="auto" w:fill="auto"/>
            <w:vAlign w:val="bottom"/>
          </w:tcPr>
          <w:p w14:paraId="39F6ED11"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50F165D7" w14:textId="77777777" w:rsidR="00466A15" w:rsidRDefault="00466A15">
            <w:pPr>
              <w:spacing w:line="360" w:lineRule="auto"/>
              <w:rPr>
                <w:sz w:val="26"/>
                <w:szCs w:val="26"/>
              </w:rPr>
            </w:pPr>
            <w:r>
              <w:rPr>
                <w:sz w:val="26"/>
                <w:szCs w:val="26"/>
              </w:rPr>
              <w:t>b) játszótéri pihenőpadok, játékeszközök javítása,</w:t>
            </w:r>
          </w:p>
        </w:tc>
      </w:tr>
      <w:tr w:rsidR="00466A15" w14:paraId="6EFCF0FA" w14:textId="77777777">
        <w:trPr>
          <w:trHeight w:val="330"/>
        </w:trPr>
        <w:tc>
          <w:tcPr>
            <w:tcW w:w="694" w:type="dxa"/>
            <w:tcBorders>
              <w:left w:val="single" w:sz="4" w:space="0" w:color="000000"/>
            </w:tcBorders>
            <w:shd w:val="clear" w:color="auto" w:fill="auto"/>
            <w:vAlign w:val="bottom"/>
          </w:tcPr>
          <w:p w14:paraId="49C83FC0"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2242928D" w14:textId="77777777" w:rsidR="00466A15" w:rsidRDefault="00466A15">
            <w:pPr>
              <w:spacing w:line="360" w:lineRule="auto"/>
              <w:rPr>
                <w:sz w:val="26"/>
                <w:szCs w:val="26"/>
              </w:rPr>
            </w:pPr>
            <w:r>
              <w:rPr>
                <w:sz w:val="26"/>
                <w:szCs w:val="26"/>
              </w:rPr>
              <w:t>karbantartása,</w:t>
            </w:r>
          </w:p>
        </w:tc>
      </w:tr>
      <w:tr w:rsidR="00466A15" w14:paraId="18054410" w14:textId="77777777">
        <w:trPr>
          <w:trHeight w:val="330"/>
        </w:trPr>
        <w:tc>
          <w:tcPr>
            <w:tcW w:w="694" w:type="dxa"/>
            <w:tcBorders>
              <w:left w:val="single" w:sz="4" w:space="0" w:color="000000"/>
            </w:tcBorders>
            <w:shd w:val="clear" w:color="auto" w:fill="auto"/>
            <w:vAlign w:val="bottom"/>
          </w:tcPr>
          <w:p w14:paraId="78B5AB24"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6C737BE3" w14:textId="77777777" w:rsidR="00466A15" w:rsidRDefault="00466A15">
            <w:pPr>
              <w:spacing w:line="360" w:lineRule="auto"/>
              <w:rPr>
                <w:sz w:val="26"/>
                <w:szCs w:val="26"/>
              </w:rPr>
            </w:pPr>
            <w:r>
              <w:rPr>
                <w:sz w:val="26"/>
                <w:szCs w:val="26"/>
              </w:rPr>
              <w:t>c) virágládák karbantartása, egy- és kétnyári virágok</w:t>
            </w:r>
          </w:p>
          <w:p w14:paraId="25649E64" w14:textId="77777777" w:rsidR="00466A15" w:rsidRDefault="00466A15">
            <w:pPr>
              <w:spacing w:line="360" w:lineRule="auto"/>
              <w:rPr>
                <w:sz w:val="26"/>
                <w:szCs w:val="26"/>
              </w:rPr>
            </w:pPr>
            <w:r>
              <w:rPr>
                <w:sz w:val="26"/>
                <w:szCs w:val="26"/>
              </w:rPr>
              <w:t>ültetése, gondozása, öntözés, műtrágyázás,</w:t>
            </w:r>
          </w:p>
          <w:p w14:paraId="201D1D99" w14:textId="77777777" w:rsidR="00466A15" w:rsidRDefault="00466A15">
            <w:pPr>
              <w:spacing w:line="360" w:lineRule="auto"/>
              <w:rPr>
                <w:sz w:val="26"/>
                <w:szCs w:val="26"/>
              </w:rPr>
            </w:pPr>
            <w:r>
              <w:rPr>
                <w:sz w:val="26"/>
                <w:szCs w:val="26"/>
              </w:rPr>
              <w:t>d) hótolás, hó eltakarítás, síkosság mentesítés,</w:t>
            </w:r>
          </w:p>
        </w:tc>
      </w:tr>
      <w:tr w:rsidR="00466A15" w14:paraId="2DF07C41" w14:textId="77777777">
        <w:trPr>
          <w:trHeight w:val="330"/>
        </w:trPr>
        <w:tc>
          <w:tcPr>
            <w:tcW w:w="694" w:type="dxa"/>
            <w:tcBorders>
              <w:left w:val="single" w:sz="4" w:space="0" w:color="000000"/>
            </w:tcBorders>
            <w:shd w:val="clear" w:color="auto" w:fill="auto"/>
            <w:vAlign w:val="bottom"/>
          </w:tcPr>
          <w:p w14:paraId="1D10C63F"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27922DB7" w14:textId="77777777" w:rsidR="00466A15" w:rsidRDefault="00466A15">
            <w:pPr>
              <w:spacing w:line="360" w:lineRule="auto"/>
              <w:rPr>
                <w:sz w:val="26"/>
                <w:szCs w:val="26"/>
              </w:rPr>
            </w:pPr>
            <w:r>
              <w:rPr>
                <w:sz w:val="26"/>
                <w:szCs w:val="26"/>
              </w:rPr>
              <w:t>e) utak javítása, karbantartása, kátyúzása.</w:t>
            </w:r>
          </w:p>
        </w:tc>
      </w:tr>
      <w:tr w:rsidR="00466A15" w14:paraId="596BC961" w14:textId="77777777">
        <w:trPr>
          <w:trHeight w:val="330"/>
        </w:trPr>
        <w:tc>
          <w:tcPr>
            <w:tcW w:w="694" w:type="dxa"/>
            <w:tcBorders>
              <w:left w:val="single" w:sz="4" w:space="0" w:color="000000"/>
            </w:tcBorders>
            <w:shd w:val="clear" w:color="auto" w:fill="auto"/>
            <w:vAlign w:val="bottom"/>
          </w:tcPr>
          <w:p w14:paraId="7DDB9AFB"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6CD5996D" w14:textId="77777777" w:rsidR="00466A15" w:rsidRDefault="00466A15">
            <w:pPr>
              <w:snapToGrid w:val="0"/>
              <w:spacing w:line="360" w:lineRule="auto"/>
              <w:rPr>
                <w:sz w:val="26"/>
                <w:szCs w:val="26"/>
              </w:rPr>
            </w:pPr>
          </w:p>
        </w:tc>
      </w:tr>
      <w:tr w:rsidR="00466A15" w14:paraId="3702A910" w14:textId="77777777">
        <w:trPr>
          <w:trHeight w:val="330"/>
        </w:trPr>
        <w:tc>
          <w:tcPr>
            <w:tcW w:w="694" w:type="dxa"/>
            <w:tcBorders>
              <w:left w:val="single" w:sz="4" w:space="0" w:color="000000"/>
            </w:tcBorders>
            <w:shd w:val="clear" w:color="auto" w:fill="auto"/>
            <w:vAlign w:val="bottom"/>
          </w:tcPr>
          <w:p w14:paraId="171985E7" w14:textId="77777777" w:rsidR="00466A15" w:rsidRDefault="00466A15">
            <w:pPr>
              <w:spacing w:line="360" w:lineRule="auto"/>
              <w:rPr>
                <w:sz w:val="26"/>
                <w:szCs w:val="26"/>
              </w:rPr>
            </w:pPr>
            <w:r>
              <w:rPr>
                <w:sz w:val="26"/>
                <w:szCs w:val="26"/>
              </w:rPr>
              <w:t>7.</w:t>
            </w:r>
          </w:p>
        </w:tc>
        <w:tc>
          <w:tcPr>
            <w:tcW w:w="6911" w:type="dxa"/>
            <w:tcBorders>
              <w:left w:val="single" w:sz="4" w:space="0" w:color="000000"/>
              <w:right w:val="single" w:sz="4" w:space="0" w:color="000000"/>
            </w:tcBorders>
            <w:shd w:val="clear" w:color="auto" w:fill="auto"/>
            <w:vAlign w:val="bottom"/>
          </w:tcPr>
          <w:p w14:paraId="4932A577" w14:textId="77777777" w:rsidR="00466A15" w:rsidRDefault="00466A15">
            <w:pPr>
              <w:spacing w:line="360" w:lineRule="auto"/>
              <w:rPr>
                <w:sz w:val="26"/>
                <w:szCs w:val="26"/>
              </w:rPr>
            </w:pPr>
            <w:r>
              <w:rPr>
                <w:sz w:val="26"/>
                <w:szCs w:val="26"/>
              </w:rPr>
              <w:t>Községi Temető üzemeltetése</w:t>
            </w:r>
          </w:p>
        </w:tc>
      </w:tr>
      <w:tr w:rsidR="00466A15" w14:paraId="6E880F9E" w14:textId="77777777">
        <w:trPr>
          <w:trHeight w:val="330"/>
        </w:trPr>
        <w:tc>
          <w:tcPr>
            <w:tcW w:w="694" w:type="dxa"/>
            <w:tcBorders>
              <w:left w:val="single" w:sz="4" w:space="0" w:color="000000"/>
            </w:tcBorders>
            <w:shd w:val="clear" w:color="auto" w:fill="auto"/>
            <w:vAlign w:val="bottom"/>
          </w:tcPr>
          <w:p w14:paraId="7C1C94B0" w14:textId="77777777" w:rsidR="00466A15" w:rsidRDefault="00466A15">
            <w:pPr>
              <w:snapToGrid w:val="0"/>
              <w:spacing w:line="100" w:lineRule="atLeast"/>
              <w:rPr>
                <w:sz w:val="26"/>
                <w:szCs w:val="26"/>
              </w:rPr>
            </w:pPr>
          </w:p>
        </w:tc>
        <w:tc>
          <w:tcPr>
            <w:tcW w:w="6911" w:type="dxa"/>
            <w:tcBorders>
              <w:left w:val="single" w:sz="4" w:space="0" w:color="000000"/>
              <w:right w:val="single" w:sz="4" w:space="0" w:color="000000"/>
            </w:tcBorders>
            <w:shd w:val="clear" w:color="auto" w:fill="auto"/>
            <w:vAlign w:val="bottom"/>
          </w:tcPr>
          <w:p w14:paraId="6F8127E2" w14:textId="77777777" w:rsidR="00466A15" w:rsidRDefault="00466A15">
            <w:pPr>
              <w:spacing w:line="100" w:lineRule="atLeast"/>
              <w:rPr>
                <w:sz w:val="26"/>
                <w:szCs w:val="26"/>
              </w:rPr>
            </w:pPr>
            <w:r>
              <w:rPr>
                <w:sz w:val="26"/>
                <w:szCs w:val="26"/>
              </w:rPr>
              <w:t xml:space="preserve">a) kaszálás, bozótirtás, </w:t>
            </w:r>
            <w:r w:rsidR="00626496">
              <w:rPr>
                <w:sz w:val="26"/>
                <w:szCs w:val="26"/>
              </w:rPr>
              <w:t>hó eltakarítás</w:t>
            </w:r>
          </w:p>
          <w:p w14:paraId="48E4045C" w14:textId="77777777" w:rsidR="00466A15" w:rsidRDefault="00466A15">
            <w:pPr>
              <w:spacing w:line="100" w:lineRule="atLeast"/>
              <w:rPr>
                <w:sz w:val="26"/>
                <w:szCs w:val="26"/>
              </w:rPr>
            </w:pPr>
            <w:r>
              <w:rPr>
                <w:sz w:val="26"/>
                <w:szCs w:val="26"/>
              </w:rPr>
              <w:t>b) padok, eszközök karbantartása</w:t>
            </w:r>
          </w:p>
        </w:tc>
      </w:tr>
      <w:tr w:rsidR="00466A15" w14:paraId="50D3134D" w14:textId="77777777">
        <w:trPr>
          <w:trHeight w:val="330"/>
        </w:trPr>
        <w:tc>
          <w:tcPr>
            <w:tcW w:w="694" w:type="dxa"/>
            <w:tcBorders>
              <w:left w:val="single" w:sz="4" w:space="0" w:color="000000"/>
            </w:tcBorders>
            <w:shd w:val="clear" w:color="auto" w:fill="auto"/>
            <w:vAlign w:val="bottom"/>
          </w:tcPr>
          <w:p w14:paraId="74CC0433" w14:textId="77777777" w:rsidR="00466A15" w:rsidRDefault="00466A15">
            <w:pPr>
              <w:snapToGrid w:val="0"/>
              <w:spacing w:line="360" w:lineRule="auto"/>
              <w:rPr>
                <w:sz w:val="26"/>
                <w:szCs w:val="26"/>
              </w:rPr>
            </w:pPr>
          </w:p>
        </w:tc>
        <w:tc>
          <w:tcPr>
            <w:tcW w:w="6911" w:type="dxa"/>
            <w:tcBorders>
              <w:left w:val="single" w:sz="4" w:space="0" w:color="000000"/>
              <w:right w:val="single" w:sz="4" w:space="0" w:color="000000"/>
            </w:tcBorders>
            <w:shd w:val="clear" w:color="auto" w:fill="auto"/>
            <w:vAlign w:val="bottom"/>
          </w:tcPr>
          <w:p w14:paraId="51CA16A2" w14:textId="77777777" w:rsidR="00466A15" w:rsidRDefault="00466A15">
            <w:pPr>
              <w:snapToGrid w:val="0"/>
              <w:spacing w:line="360" w:lineRule="auto"/>
              <w:rPr>
                <w:sz w:val="26"/>
                <w:szCs w:val="26"/>
              </w:rPr>
            </w:pPr>
          </w:p>
        </w:tc>
      </w:tr>
      <w:tr w:rsidR="00466A15" w14:paraId="7AE7EF35" w14:textId="77777777">
        <w:trPr>
          <w:trHeight w:val="330"/>
        </w:trPr>
        <w:tc>
          <w:tcPr>
            <w:tcW w:w="694" w:type="dxa"/>
            <w:tcBorders>
              <w:left w:val="single" w:sz="4" w:space="0" w:color="000000"/>
              <w:bottom w:val="single" w:sz="4" w:space="0" w:color="000000"/>
            </w:tcBorders>
            <w:shd w:val="clear" w:color="auto" w:fill="auto"/>
            <w:vAlign w:val="bottom"/>
          </w:tcPr>
          <w:p w14:paraId="4C9851A1" w14:textId="77777777" w:rsidR="00466A15" w:rsidRDefault="00466A15">
            <w:pPr>
              <w:spacing w:line="360" w:lineRule="auto"/>
              <w:rPr>
                <w:sz w:val="26"/>
                <w:szCs w:val="26"/>
              </w:rPr>
            </w:pPr>
            <w:r>
              <w:rPr>
                <w:sz w:val="26"/>
                <w:szCs w:val="26"/>
              </w:rPr>
              <w:t>8.</w:t>
            </w:r>
          </w:p>
          <w:p w14:paraId="0A807378" w14:textId="77777777" w:rsidR="00E005BB" w:rsidRDefault="00E005BB">
            <w:pPr>
              <w:spacing w:line="360" w:lineRule="auto"/>
              <w:rPr>
                <w:sz w:val="26"/>
                <w:szCs w:val="26"/>
              </w:rPr>
            </w:pPr>
          </w:p>
          <w:p w14:paraId="7CDA7E3C" w14:textId="77777777" w:rsidR="00E005BB" w:rsidRDefault="00E005BB">
            <w:pPr>
              <w:spacing w:line="360" w:lineRule="auto"/>
              <w:rPr>
                <w:sz w:val="26"/>
                <w:szCs w:val="26"/>
              </w:rPr>
            </w:pPr>
          </w:p>
          <w:p w14:paraId="6529B41D" w14:textId="77777777" w:rsidR="00E005BB" w:rsidRDefault="00E005BB">
            <w:pPr>
              <w:spacing w:line="360" w:lineRule="auto"/>
              <w:rPr>
                <w:sz w:val="26"/>
                <w:szCs w:val="26"/>
              </w:rPr>
            </w:pPr>
            <w:r>
              <w:rPr>
                <w:sz w:val="26"/>
                <w:szCs w:val="26"/>
              </w:rPr>
              <w:t>9.</w:t>
            </w:r>
          </w:p>
          <w:p w14:paraId="0BEFA12B" w14:textId="77777777" w:rsidR="00E005BB" w:rsidRDefault="00E005BB">
            <w:pPr>
              <w:spacing w:line="360" w:lineRule="auto"/>
              <w:rPr>
                <w:sz w:val="26"/>
                <w:szCs w:val="26"/>
              </w:rPr>
            </w:pPr>
          </w:p>
        </w:tc>
        <w:tc>
          <w:tcPr>
            <w:tcW w:w="6911" w:type="dxa"/>
            <w:tcBorders>
              <w:left w:val="single" w:sz="4" w:space="0" w:color="000000"/>
              <w:bottom w:val="single" w:sz="4" w:space="0" w:color="000000"/>
              <w:right w:val="single" w:sz="4" w:space="0" w:color="000000"/>
            </w:tcBorders>
            <w:shd w:val="clear" w:color="auto" w:fill="auto"/>
            <w:vAlign w:val="bottom"/>
          </w:tcPr>
          <w:p w14:paraId="03069FEE" w14:textId="77777777" w:rsidR="00466A15" w:rsidRDefault="00466A15">
            <w:pPr>
              <w:spacing w:line="360" w:lineRule="auto"/>
              <w:rPr>
                <w:sz w:val="26"/>
                <w:szCs w:val="26"/>
              </w:rPr>
            </w:pPr>
            <w:r>
              <w:rPr>
                <w:sz w:val="26"/>
                <w:szCs w:val="26"/>
              </w:rPr>
              <w:t>Sportöltöző és Sportpálya karbantartása (műtrágyázás, gyomirtás, épület karbantartása).</w:t>
            </w:r>
          </w:p>
          <w:p w14:paraId="30320E81" w14:textId="77777777" w:rsidR="00E005BB" w:rsidRDefault="00E005BB">
            <w:pPr>
              <w:spacing w:line="360" w:lineRule="auto"/>
              <w:rPr>
                <w:sz w:val="26"/>
                <w:szCs w:val="26"/>
              </w:rPr>
            </w:pPr>
          </w:p>
          <w:p w14:paraId="0B6348AE" w14:textId="77777777" w:rsidR="00E005BB" w:rsidRPr="00E005BB" w:rsidRDefault="00E005BB">
            <w:pPr>
              <w:spacing w:line="360" w:lineRule="auto"/>
              <w:rPr>
                <w:sz w:val="26"/>
                <w:szCs w:val="26"/>
              </w:rPr>
            </w:pPr>
            <w:r w:rsidRPr="00E005BB">
              <w:rPr>
                <w:sz w:val="26"/>
                <w:szCs w:val="26"/>
              </w:rPr>
              <w:t>Piactér karbantartása (víz, villany karbantartása, építmények, növényzet karbantartása)</w:t>
            </w:r>
          </w:p>
        </w:tc>
      </w:tr>
    </w:tbl>
    <w:p w14:paraId="2ED0C6B5" w14:textId="77777777" w:rsidR="00466A15" w:rsidRDefault="00466A15">
      <w:pPr>
        <w:spacing w:line="360" w:lineRule="auto"/>
        <w:jc w:val="both"/>
      </w:pPr>
    </w:p>
    <w:p w14:paraId="1A63CA60" w14:textId="77777777" w:rsidR="00466A15" w:rsidRDefault="00466A15">
      <w:pPr>
        <w:spacing w:line="360" w:lineRule="auto"/>
        <w:jc w:val="both"/>
        <w:rPr>
          <w:rFonts w:cs="Times New Roman"/>
        </w:rPr>
      </w:pPr>
      <w:r>
        <w:rPr>
          <w:rFonts w:cs="Times New Roman"/>
        </w:rPr>
        <w:t xml:space="preserve">Továbbra is cél a lehetőségekhez mérten a géppark korszerűsítése és bővítése, a szakmai színvonal javítása, a szolgáltatások minőségi javítása. </w:t>
      </w:r>
      <w:r w:rsidR="00302F58">
        <w:rPr>
          <w:rFonts w:cs="Times New Roman"/>
        </w:rPr>
        <w:t>A</w:t>
      </w:r>
      <w:r>
        <w:rPr>
          <w:rFonts w:cs="Times New Roman"/>
        </w:rPr>
        <w:t xml:space="preserve"> váll</w:t>
      </w:r>
      <w:r w:rsidR="00302F58">
        <w:rPr>
          <w:rFonts w:cs="Times New Roman"/>
        </w:rPr>
        <w:t>alkozási tevékenységünk bevételei</w:t>
      </w:r>
      <w:r>
        <w:rPr>
          <w:rFonts w:cs="Times New Roman"/>
        </w:rPr>
        <w:t xml:space="preserve">ből </w:t>
      </w:r>
      <w:r w:rsidR="00302F58">
        <w:rPr>
          <w:rFonts w:cs="Times New Roman"/>
        </w:rPr>
        <w:t xml:space="preserve">és támogatásból </w:t>
      </w:r>
      <w:r>
        <w:rPr>
          <w:rFonts w:cs="Times New Roman"/>
        </w:rPr>
        <w:t>sok hiányzó eszközt sikerült megvásárolnunk, és eszközöket megjavíttatnunk. Jelenleg a legtöbb adódó feladatot el tudjuk látni saját eszközökkel, gépekkel, néhány eszköz beszerzése azonban még indokolt, valamint a régi, sok karbantartást igénylő költséges eszközök cseréje is szükséges lehet.</w:t>
      </w:r>
    </w:p>
    <w:p w14:paraId="01577655" w14:textId="77777777" w:rsidR="00466A15" w:rsidRDefault="00466A15">
      <w:pPr>
        <w:spacing w:line="360" w:lineRule="auto"/>
        <w:jc w:val="both"/>
        <w:rPr>
          <w:rFonts w:cs="Times New Roman"/>
          <w:u w:val="single"/>
        </w:rPr>
      </w:pPr>
    </w:p>
    <w:p w14:paraId="136349DD" w14:textId="77777777" w:rsidR="00933D71" w:rsidRDefault="00933D71">
      <w:pPr>
        <w:spacing w:line="360" w:lineRule="auto"/>
        <w:jc w:val="both"/>
        <w:rPr>
          <w:rFonts w:cs="Times New Roman"/>
          <w:u w:val="single"/>
        </w:rPr>
      </w:pPr>
      <w:r>
        <w:rPr>
          <w:rFonts w:cs="Times New Roman"/>
          <w:u w:val="single"/>
        </w:rPr>
        <w:t>JCB munka</w:t>
      </w:r>
      <w:r w:rsidR="00302F58">
        <w:rPr>
          <w:rFonts w:cs="Times New Roman"/>
          <w:u w:val="single"/>
        </w:rPr>
        <w:t>gép,</w:t>
      </w:r>
      <w:r w:rsidR="0059540E">
        <w:rPr>
          <w:rFonts w:cs="Times New Roman"/>
          <w:u w:val="single"/>
        </w:rPr>
        <w:t xml:space="preserve"> Multicar</w:t>
      </w:r>
      <w:r w:rsidR="00302F58">
        <w:rPr>
          <w:rFonts w:cs="Times New Roman"/>
          <w:u w:val="single"/>
        </w:rPr>
        <w:t xml:space="preserve"> és Nissan</w:t>
      </w:r>
      <w:r w:rsidR="0059540E">
        <w:rPr>
          <w:rFonts w:cs="Times New Roman"/>
          <w:u w:val="single"/>
        </w:rPr>
        <w:t xml:space="preserve"> teherautó karbantartás</w:t>
      </w:r>
      <w:r>
        <w:rPr>
          <w:rFonts w:cs="Times New Roman"/>
          <w:u w:val="single"/>
        </w:rPr>
        <w:t>a:</w:t>
      </w:r>
    </w:p>
    <w:p w14:paraId="6315527D" w14:textId="77777777" w:rsidR="00933D71" w:rsidRPr="00933D71" w:rsidRDefault="00933D71">
      <w:pPr>
        <w:spacing w:line="360" w:lineRule="auto"/>
        <w:jc w:val="both"/>
        <w:rPr>
          <w:rFonts w:cs="Times New Roman"/>
        </w:rPr>
      </w:pPr>
      <w:r>
        <w:rPr>
          <w:rFonts w:cs="Times New Roman"/>
        </w:rPr>
        <w:t xml:space="preserve">Használatuk és koruk alapján, valamint a nagyobb javítási költség elkerülése érdekében a JCB </w:t>
      </w:r>
      <w:r w:rsidR="00FA0927">
        <w:rPr>
          <w:rFonts w:cs="Times New Roman"/>
        </w:rPr>
        <w:t>és a Multicar folyamatos karbantartást igényel. A motorfelújításokat</w:t>
      </w:r>
      <w:r w:rsidR="0059540E">
        <w:rPr>
          <w:rFonts w:cs="Times New Roman"/>
        </w:rPr>
        <w:t xml:space="preserve"> 2016-ban elvégeztük, kisebb javításokra folyamatosan szükség van.</w:t>
      </w:r>
      <w:r w:rsidR="005E3D85">
        <w:rPr>
          <w:rFonts w:cs="Times New Roman"/>
        </w:rPr>
        <w:t xml:space="preserve"> </w:t>
      </w:r>
      <w:r w:rsidR="0059540E">
        <w:rPr>
          <w:rFonts w:cs="Times New Roman"/>
        </w:rPr>
        <w:t>Szerencsére a legtöbb javítást saj</w:t>
      </w:r>
      <w:r w:rsidR="005E3D85">
        <w:rPr>
          <w:rFonts w:cs="Times New Roman"/>
        </w:rPr>
        <w:t>át dolgozóval</w:t>
      </w:r>
      <w:r w:rsidR="008F6B20">
        <w:rPr>
          <w:rFonts w:cs="Times New Roman"/>
        </w:rPr>
        <w:t xml:space="preserve"> </w:t>
      </w:r>
      <w:r w:rsidR="0059540E">
        <w:rPr>
          <w:rFonts w:cs="Times New Roman"/>
        </w:rPr>
        <w:t>meg tudjuk oldani.</w:t>
      </w:r>
    </w:p>
    <w:p w14:paraId="440A7B63" w14:textId="77777777" w:rsidR="00933D71" w:rsidRDefault="00933D71">
      <w:pPr>
        <w:spacing w:line="360" w:lineRule="auto"/>
        <w:jc w:val="both"/>
        <w:rPr>
          <w:rFonts w:cs="Times New Roman"/>
          <w:u w:val="single"/>
        </w:rPr>
      </w:pPr>
    </w:p>
    <w:p w14:paraId="612C4B65" w14:textId="77777777" w:rsidR="00466A15" w:rsidRDefault="00466A15">
      <w:pPr>
        <w:spacing w:line="360" w:lineRule="auto"/>
        <w:jc w:val="both"/>
        <w:rPr>
          <w:rFonts w:cs="Times New Roman"/>
        </w:rPr>
      </w:pPr>
      <w:r>
        <w:rPr>
          <w:rFonts w:cs="Times New Roman"/>
          <w:u w:val="single"/>
        </w:rPr>
        <w:t>Citroën Berlingo cseréje:</w:t>
      </w:r>
    </w:p>
    <w:p w14:paraId="7B555800" w14:textId="77777777" w:rsidR="00466A15" w:rsidRPr="008F6B20" w:rsidRDefault="00466A15">
      <w:pPr>
        <w:spacing w:line="360" w:lineRule="auto"/>
        <w:jc w:val="both"/>
        <w:rPr>
          <w:rFonts w:cs="Times New Roman"/>
        </w:rPr>
      </w:pPr>
      <w:r>
        <w:rPr>
          <w:rFonts w:cs="Times New Roman"/>
        </w:rPr>
        <w:t xml:space="preserve">Öreg, több mint 400 ezer km-t futott, folyamatos drága karbantartást igényel. Egy nagyobb </w:t>
      </w:r>
      <w:r w:rsidRPr="008F6B20">
        <w:rPr>
          <w:rFonts w:cs="Times New Roman"/>
        </w:rPr>
        <w:t>rakterű, több személyes fiatal kisteherautó praktikusabban lenne kihasználható. (3 millió Ft)</w:t>
      </w:r>
    </w:p>
    <w:p w14:paraId="141DF0F0" w14:textId="77777777" w:rsidR="00466A15" w:rsidRDefault="00466A15">
      <w:pPr>
        <w:spacing w:line="360" w:lineRule="auto"/>
        <w:jc w:val="both"/>
        <w:rPr>
          <w:rFonts w:cs="Times New Roman"/>
        </w:rPr>
      </w:pPr>
    </w:p>
    <w:p w14:paraId="5BB0E141" w14:textId="77777777" w:rsidR="00466A15" w:rsidRDefault="00466A15">
      <w:pPr>
        <w:spacing w:line="360" w:lineRule="auto"/>
        <w:jc w:val="both"/>
        <w:rPr>
          <w:rFonts w:cs="Times New Roman"/>
          <w:color w:val="000000"/>
        </w:rPr>
      </w:pPr>
      <w:r>
        <w:rPr>
          <w:rFonts w:cs="Times New Roman"/>
          <w:color w:val="000000"/>
          <w:u w:val="single"/>
        </w:rPr>
        <w:t>Térkőgyártó berendezés eszközei:</w:t>
      </w:r>
    </w:p>
    <w:p w14:paraId="2BBE720D" w14:textId="77777777" w:rsidR="00466A15" w:rsidRDefault="00466A15">
      <w:pPr>
        <w:spacing w:line="360" w:lineRule="auto"/>
        <w:jc w:val="both"/>
        <w:rPr>
          <w:rFonts w:cs="Times New Roman"/>
          <w:color w:val="000000"/>
        </w:rPr>
      </w:pPr>
      <w:r>
        <w:rPr>
          <w:rFonts w:cs="Times New Roman"/>
          <w:color w:val="000000"/>
        </w:rPr>
        <w:t xml:space="preserve">Az eddigi hagyományos technológiával készült térkőgyártás a jelenlegi eszközökkel önállóan </w:t>
      </w:r>
      <w:r w:rsidR="0059540E">
        <w:rPr>
          <w:rFonts w:cs="Times New Roman"/>
          <w:color w:val="000000"/>
        </w:rPr>
        <w:t>gazdaságosan nem valósítható meg</w:t>
      </w:r>
      <w:r>
        <w:rPr>
          <w:rFonts w:cs="Times New Roman"/>
          <w:color w:val="000000"/>
        </w:rPr>
        <w:t>. A meglévő sablonok 80%-a hibás, sérült, selejt, így nem lehet méret azonos térköveket gyártani velük, ami a lerakásnál rendkívül nagy hátrányt jelent. Valamint a sablonokat minden db térkő után tisztítani kell, ami sok időt és energiát vesz igénybe. Az önköltség pedig nem lesz kevesebb, mint amennyiért egy ipari gyártónál akciósan megvásárolható. Meglátásom szerint a gazdaságos üzemeltetéshez új olyan öntősablonokat kell beszerezni, amivel nagyobb térköveket, lapokat lehet gyártani. Valamint fontos, hogy a „kiöntött” térkő ne a sablonban kössön meg, hanem egy sima felületre készítse el azt a gép, amit kötés után csak fel kell szedni, így nem kell minden egyes térkövet az edényből kikalapálni és savval-lúggal kitisztítani belőle a maradékot. Hatékonyabb technológiával esetleg más termékeket (pl.: zsalukő, gyeprács) is lehetne g</w:t>
      </w:r>
      <w:r w:rsidR="0059540E">
        <w:rPr>
          <w:rFonts w:cs="Times New Roman"/>
          <w:color w:val="000000"/>
        </w:rPr>
        <w:t xml:space="preserve">yártani akár eladásra is. Egy profi gyártó üzem </w:t>
      </w:r>
      <w:r w:rsidR="00302F58">
        <w:rPr>
          <w:rFonts w:cs="Times New Roman"/>
          <w:color w:val="000000"/>
        </w:rPr>
        <w:t>kb.</w:t>
      </w:r>
      <w:r w:rsidR="0059540E">
        <w:rPr>
          <w:rFonts w:cs="Times New Roman"/>
          <w:color w:val="000000"/>
        </w:rPr>
        <w:t xml:space="preserve"> annyiért árulja a profi térkövet, amennyiért mi csak az alapanyagot tudjuk megvásárolni. Velük nehéz versenyezni.</w:t>
      </w:r>
      <w:r w:rsidR="00302F58">
        <w:rPr>
          <w:rFonts w:cs="Times New Roman"/>
          <w:color w:val="000000"/>
        </w:rPr>
        <w:t xml:space="preserve"> A térkőgyártást önerőből nyereségesen nem tudjuk végezni.</w:t>
      </w:r>
    </w:p>
    <w:p w14:paraId="442A24BB" w14:textId="77777777" w:rsidR="00933D71" w:rsidRDefault="00933D71" w:rsidP="00933D71">
      <w:pPr>
        <w:spacing w:line="360" w:lineRule="auto"/>
        <w:jc w:val="both"/>
        <w:rPr>
          <w:rFonts w:cs="Times New Roman"/>
          <w:color w:val="000000"/>
        </w:rPr>
      </w:pPr>
    </w:p>
    <w:p w14:paraId="1FCFE2C4" w14:textId="77777777" w:rsidR="00933D71" w:rsidRPr="00932022" w:rsidRDefault="00933D71" w:rsidP="00933D71">
      <w:pPr>
        <w:spacing w:line="360" w:lineRule="auto"/>
        <w:jc w:val="both"/>
        <w:rPr>
          <w:rFonts w:cs="Times New Roman"/>
          <w:color w:val="000000"/>
          <w:u w:val="single"/>
        </w:rPr>
      </w:pPr>
      <w:r w:rsidRPr="00932022">
        <w:rPr>
          <w:rFonts w:cs="Times New Roman"/>
          <w:color w:val="000000"/>
          <w:u w:val="single"/>
        </w:rPr>
        <w:t>Állványos betonkeverő:</w:t>
      </w:r>
    </w:p>
    <w:p w14:paraId="053B41F6" w14:textId="77777777" w:rsidR="00933D71" w:rsidRDefault="0059540E">
      <w:pPr>
        <w:spacing w:line="360" w:lineRule="auto"/>
        <w:jc w:val="both"/>
        <w:rPr>
          <w:rFonts w:cs="Times New Roman"/>
          <w:color w:val="000000"/>
        </w:rPr>
      </w:pPr>
      <w:r>
        <w:rPr>
          <w:rFonts w:cs="Times New Roman"/>
          <w:color w:val="000000"/>
        </w:rPr>
        <w:t xml:space="preserve">A telephelyünkön kb. </w:t>
      </w:r>
      <w:r w:rsidR="00933D71">
        <w:rPr>
          <w:rFonts w:cs="Times New Roman"/>
          <w:color w:val="000000"/>
        </w:rPr>
        <w:t>évvel ezelőttig üzemelt az ipari betonkeverő</w:t>
      </w:r>
      <w:r>
        <w:rPr>
          <w:rFonts w:cs="Times New Roman"/>
          <w:color w:val="000000"/>
        </w:rPr>
        <w:t>. Aztán el lett bontva, csak egy silótartály maradt</w:t>
      </w:r>
      <w:r w:rsidR="00933D71">
        <w:rPr>
          <w:rFonts w:cs="Times New Roman"/>
          <w:color w:val="000000"/>
        </w:rPr>
        <w:t xml:space="preserve"> meg belőle. </w:t>
      </w:r>
      <w:r w:rsidR="00B95C92">
        <w:rPr>
          <w:rFonts w:cs="Times New Roman"/>
          <w:color w:val="000000"/>
        </w:rPr>
        <w:t>2016-ban vásároltunk egy használt betonkeverő berendezést. A helyreállítás még folyamatban van</w:t>
      </w:r>
      <w:r w:rsidR="00933D71">
        <w:rPr>
          <w:rFonts w:cs="Times New Roman"/>
          <w:color w:val="000000"/>
        </w:rPr>
        <w:t xml:space="preserve">. Úgy gondolom, </w:t>
      </w:r>
      <w:r w:rsidR="004552D8">
        <w:rPr>
          <w:rFonts w:cs="Times New Roman"/>
          <w:color w:val="000000"/>
        </w:rPr>
        <w:t xml:space="preserve">ha üzemképes lesz, akkor </w:t>
      </w:r>
      <w:r w:rsidR="00933D71">
        <w:rPr>
          <w:rFonts w:cs="Times New Roman"/>
          <w:color w:val="000000"/>
        </w:rPr>
        <w:t>a helyi igényeket és a környező települések igényeit ki tud</w:t>
      </w:r>
      <w:r w:rsidR="004552D8">
        <w:rPr>
          <w:rFonts w:cs="Times New Roman"/>
          <w:color w:val="000000"/>
        </w:rPr>
        <w:t>ju</w:t>
      </w:r>
      <w:r w:rsidR="00933D71">
        <w:rPr>
          <w:rFonts w:cs="Times New Roman"/>
          <w:color w:val="000000"/>
        </w:rPr>
        <w:t>k</w:t>
      </w:r>
      <w:r w:rsidR="004552D8">
        <w:rPr>
          <w:rFonts w:cs="Times New Roman"/>
          <w:color w:val="000000"/>
        </w:rPr>
        <w:t xml:space="preserve"> majd</w:t>
      </w:r>
      <w:r w:rsidR="00933D71">
        <w:rPr>
          <w:rFonts w:cs="Times New Roman"/>
          <w:color w:val="000000"/>
        </w:rPr>
        <w:t xml:space="preserve"> szolgálni</w:t>
      </w:r>
      <w:r w:rsidR="004552D8">
        <w:rPr>
          <w:rFonts w:cs="Times New Roman"/>
          <w:color w:val="000000"/>
        </w:rPr>
        <w:t>.</w:t>
      </w:r>
    </w:p>
    <w:p w14:paraId="4D5E3C27" w14:textId="77777777" w:rsidR="00466A15" w:rsidRDefault="00466A15">
      <w:pPr>
        <w:spacing w:line="360" w:lineRule="auto"/>
        <w:jc w:val="both"/>
        <w:rPr>
          <w:rFonts w:cs="Times New Roman"/>
          <w:color w:val="000000"/>
        </w:rPr>
      </w:pPr>
    </w:p>
    <w:p w14:paraId="33369071" w14:textId="77777777" w:rsidR="00466A15" w:rsidRDefault="00466A15">
      <w:pPr>
        <w:spacing w:line="360" w:lineRule="auto"/>
        <w:jc w:val="both"/>
        <w:rPr>
          <w:rFonts w:cs="Times New Roman"/>
          <w:color w:val="000000"/>
        </w:rPr>
      </w:pPr>
      <w:r>
        <w:rPr>
          <w:rFonts w:cs="Times New Roman"/>
          <w:color w:val="000000"/>
        </w:rPr>
        <w:tab/>
        <w:t>Ebben az évben is szeretnénk folytatni a telephely tereprendezését, telephelyen található épületek, csarnokok korszerűsítését, felújítását. Elsődleges feladatunk, hogy a jelenlegi állapotot</w:t>
      </w:r>
      <w:r w:rsidR="004552D8">
        <w:rPr>
          <w:rFonts w:cs="Times New Roman"/>
          <w:color w:val="000000"/>
        </w:rPr>
        <w:t xml:space="preserve"> fenntartsuk, </w:t>
      </w:r>
      <w:r>
        <w:rPr>
          <w:rFonts w:cs="Times New Roman"/>
          <w:color w:val="000000"/>
        </w:rPr>
        <w:t>ezután kezdhetjük el a felújításokat, építéseket. A 2008-ban épült irodaépület jogállása</w:t>
      </w:r>
      <w:r w:rsidR="00B94227">
        <w:rPr>
          <w:rFonts w:cs="Times New Roman"/>
          <w:color w:val="000000"/>
        </w:rPr>
        <w:t xml:space="preserve"> még mindig</w:t>
      </w:r>
      <w:r>
        <w:rPr>
          <w:rFonts w:cs="Times New Roman"/>
          <w:color w:val="000000"/>
        </w:rPr>
        <w:t xml:space="preserve"> rendezetlen</w:t>
      </w:r>
      <w:r w:rsidR="004552D8">
        <w:rPr>
          <w:rFonts w:cs="Times New Roman"/>
          <w:color w:val="000000"/>
        </w:rPr>
        <w:t>. A telekhatár rendeződött, már csak az fennmaradási engedélyt kell megszerezni.</w:t>
      </w:r>
    </w:p>
    <w:p w14:paraId="4F500495" w14:textId="77777777" w:rsidR="00B94227" w:rsidRDefault="00B94227">
      <w:pPr>
        <w:spacing w:line="360" w:lineRule="auto"/>
        <w:jc w:val="both"/>
        <w:rPr>
          <w:rFonts w:cs="Times New Roman"/>
          <w:color w:val="000000"/>
          <w:u w:val="single"/>
        </w:rPr>
      </w:pPr>
    </w:p>
    <w:p w14:paraId="4BCCB78C" w14:textId="77777777" w:rsidR="00466A15" w:rsidRDefault="00466A15">
      <w:pPr>
        <w:spacing w:line="360" w:lineRule="auto"/>
        <w:jc w:val="both"/>
        <w:rPr>
          <w:rFonts w:cs="Times New Roman"/>
          <w:color w:val="000000"/>
        </w:rPr>
      </w:pPr>
      <w:r>
        <w:rPr>
          <w:rFonts w:cs="Times New Roman"/>
          <w:color w:val="000000"/>
          <w:u w:val="single"/>
        </w:rPr>
        <w:t>Régi épületrész felújítása:</w:t>
      </w:r>
    </w:p>
    <w:p w14:paraId="07AA5386" w14:textId="77777777" w:rsidR="00466A15" w:rsidRDefault="00466A15">
      <w:pPr>
        <w:spacing w:line="360" w:lineRule="auto"/>
        <w:jc w:val="both"/>
        <w:rPr>
          <w:rFonts w:cs="Times New Roman"/>
          <w:color w:val="000000"/>
          <w:u w:val="single"/>
        </w:rPr>
      </w:pPr>
      <w:r>
        <w:rPr>
          <w:rFonts w:cs="Times New Roman"/>
          <w:color w:val="000000"/>
        </w:rPr>
        <w:t>Statikai szakvélemény (2013) alapján a régi épületrész életveszélyes, alátámasztást igényel, tető-, vagy épületbontás szükséges. Ha csak tetőfelújítást tervezünk, akkor kb 5 millió Ft, ha komplett épületbontást, és új építést, akkor tervtől függően akár 20 millió Ft.</w:t>
      </w:r>
    </w:p>
    <w:p w14:paraId="2C52F11B" w14:textId="77777777" w:rsidR="004552D8" w:rsidRDefault="004552D8">
      <w:pPr>
        <w:spacing w:line="360" w:lineRule="auto"/>
        <w:jc w:val="both"/>
        <w:rPr>
          <w:rFonts w:cs="Times New Roman"/>
          <w:color w:val="000000"/>
          <w:u w:val="single"/>
        </w:rPr>
      </w:pPr>
    </w:p>
    <w:p w14:paraId="04F85FD8" w14:textId="77777777" w:rsidR="00466A15" w:rsidRDefault="00466A15">
      <w:pPr>
        <w:spacing w:line="360" w:lineRule="auto"/>
        <w:jc w:val="both"/>
        <w:rPr>
          <w:rFonts w:cs="Times New Roman"/>
          <w:color w:val="000000"/>
        </w:rPr>
      </w:pPr>
      <w:r>
        <w:rPr>
          <w:rFonts w:cs="Times New Roman"/>
          <w:color w:val="000000"/>
          <w:u w:val="single"/>
        </w:rPr>
        <w:t>Géptároló építése:</w:t>
      </w:r>
    </w:p>
    <w:p w14:paraId="47819C70" w14:textId="77777777" w:rsidR="00466A15" w:rsidRDefault="00466A15">
      <w:pPr>
        <w:spacing w:line="360" w:lineRule="auto"/>
        <w:jc w:val="both"/>
        <w:rPr>
          <w:rFonts w:cs="Times New Roman"/>
          <w:color w:val="000000"/>
          <w:u w:val="single"/>
        </w:rPr>
      </w:pPr>
      <w:r>
        <w:rPr>
          <w:rFonts w:cs="Times New Roman"/>
          <w:color w:val="000000"/>
        </w:rPr>
        <w:t>A traktor és a JCB fedett tárolására. Sajnos a műhelycsarnok ajtajain egyik gép sem fér be. Ez a régi épületrész felújításával összehangoltan valósulhat meg. (500 ezer Ft)</w:t>
      </w:r>
    </w:p>
    <w:p w14:paraId="525B4CA7" w14:textId="77777777" w:rsidR="00466A15" w:rsidRDefault="00466A15">
      <w:pPr>
        <w:spacing w:line="360" w:lineRule="auto"/>
        <w:jc w:val="both"/>
        <w:rPr>
          <w:rFonts w:cs="Times New Roman"/>
          <w:color w:val="000000"/>
        </w:rPr>
      </w:pPr>
      <w:r>
        <w:rPr>
          <w:rFonts w:cs="Times New Roman"/>
          <w:color w:val="000000"/>
          <w:u w:val="single"/>
        </w:rPr>
        <w:t>Telephely udvarának lebetonozása:</w:t>
      </w:r>
    </w:p>
    <w:p w14:paraId="139885F3" w14:textId="77777777" w:rsidR="00466A15" w:rsidRDefault="00466A15">
      <w:pPr>
        <w:spacing w:line="360" w:lineRule="auto"/>
        <w:jc w:val="both"/>
        <w:rPr>
          <w:rFonts w:cs="Times New Roman"/>
          <w:color w:val="000000"/>
        </w:rPr>
      </w:pPr>
      <w:r>
        <w:rPr>
          <w:rFonts w:cs="Times New Roman"/>
          <w:color w:val="000000"/>
        </w:rPr>
        <w:t>Csapadékos időben a telephelyen állandó a sár jelenléte, így a gépek, helységek, dolgozók is folyamatosan sárosak. Ezt is az épület</w:t>
      </w:r>
      <w:r w:rsidR="00EA3020">
        <w:rPr>
          <w:rFonts w:cs="Times New Roman"/>
          <w:color w:val="000000"/>
        </w:rPr>
        <w:t xml:space="preserve"> felújításáva</w:t>
      </w:r>
      <w:r>
        <w:rPr>
          <w:rFonts w:cs="Times New Roman"/>
          <w:color w:val="000000"/>
        </w:rPr>
        <w:t>l összehangolva szükséges megvalósítani.</w:t>
      </w:r>
      <w:r w:rsidR="004552D8">
        <w:rPr>
          <w:rFonts w:cs="Times New Roman"/>
          <w:color w:val="000000"/>
        </w:rPr>
        <w:t xml:space="preserve"> </w:t>
      </w:r>
      <w:r>
        <w:rPr>
          <w:rFonts w:cs="Times New Roman"/>
          <w:color w:val="000000"/>
        </w:rPr>
        <w:t>(1 millió Ft)</w:t>
      </w:r>
    </w:p>
    <w:p w14:paraId="5D57889A" w14:textId="77777777" w:rsidR="00466A15" w:rsidRDefault="00466A15">
      <w:pPr>
        <w:spacing w:line="360" w:lineRule="auto"/>
        <w:jc w:val="both"/>
        <w:rPr>
          <w:rFonts w:cs="Times New Roman"/>
          <w:color w:val="000000"/>
        </w:rPr>
      </w:pPr>
    </w:p>
    <w:p w14:paraId="0220672C" w14:textId="77777777" w:rsidR="00466A15" w:rsidRDefault="00466A15">
      <w:pPr>
        <w:spacing w:line="360" w:lineRule="auto"/>
        <w:jc w:val="both"/>
        <w:rPr>
          <w:rFonts w:cs="Times New Roman"/>
          <w:color w:val="000000"/>
        </w:rPr>
      </w:pPr>
      <w:r>
        <w:rPr>
          <w:rFonts w:cs="Times New Roman"/>
          <w:color w:val="000000"/>
        </w:rPr>
        <w:t>Az előbbi fejlesztési igények közül a legszükségesebb a telephely hiányosságának a rendezése, az életveszélyes tető helyreállítása, aztán az eszközök beszerzése. Ezek a berendezések nélkül is el tudjuk látni a feladatainkat, de időközben a karbantartásra, bérlésre sokkal többet kell majd költeni, mintha vettünk volna egy használhatót, és tovább fog tartani egy-egy javítási, építési munka.</w:t>
      </w:r>
    </w:p>
    <w:p w14:paraId="3022B3B0" w14:textId="77777777" w:rsidR="00466A15" w:rsidRDefault="00466A15">
      <w:pPr>
        <w:spacing w:line="360" w:lineRule="auto"/>
        <w:jc w:val="both"/>
        <w:rPr>
          <w:rFonts w:cs="Times New Roman"/>
          <w:color w:val="000000"/>
        </w:rPr>
      </w:pPr>
      <w:r>
        <w:rPr>
          <w:rFonts w:cs="Times New Roman"/>
          <w:color w:val="000000"/>
        </w:rPr>
        <w:t>Az irodaépület használatba</w:t>
      </w:r>
      <w:r w:rsidR="00AD048C">
        <w:rPr>
          <w:rFonts w:cs="Times New Roman"/>
          <w:color w:val="000000"/>
        </w:rPr>
        <w:t xml:space="preserve"> </w:t>
      </w:r>
      <w:r>
        <w:rPr>
          <w:rFonts w:cs="Times New Roman"/>
          <w:color w:val="000000"/>
        </w:rPr>
        <w:t>vétel</w:t>
      </w:r>
      <w:r w:rsidR="00AD048C">
        <w:rPr>
          <w:rFonts w:cs="Times New Roman"/>
          <w:color w:val="000000"/>
        </w:rPr>
        <w:t>i engedélyezése</w:t>
      </w:r>
      <w:r w:rsidR="00A21F83">
        <w:rPr>
          <w:rFonts w:cs="Times New Roman"/>
          <w:color w:val="000000"/>
        </w:rPr>
        <w:t xml:space="preserve">, az általános karbantartások </w:t>
      </w:r>
      <w:r>
        <w:rPr>
          <w:rFonts w:cs="Times New Roman"/>
          <w:color w:val="000000"/>
        </w:rPr>
        <w:t>saját forrásból megvalósítható</w:t>
      </w:r>
      <w:r w:rsidR="00A21F83">
        <w:rPr>
          <w:rFonts w:cs="Times New Roman"/>
          <w:color w:val="000000"/>
        </w:rPr>
        <w:t>ak</w:t>
      </w:r>
      <w:r>
        <w:rPr>
          <w:rFonts w:cs="Times New Roman"/>
          <w:color w:val="000000"/>
        </w:rPr>
        <w:t>. A többi fejlesztéshez a működési támogatáson felül további rendkívüli támogatásra lesz szükség.</w:t>
      </w:r>
    </w:p>
    <w:p w14:paraId="3E544354" w14:textId="77777777" w:rsidR="00466A15" w:rsidRDefault="00466A15">
      <w:pPr>
        <w:spacing w:line="360" w:lineRule="auto"/>
        <w:jc w:val="both"/>
        <w:rPr>
          <w:rFonts w:cs="Times New Roman"/>
          <w:color w:val="000000"/>
        </w:rPr>
      </w:pPr>
    </w:p>
    <w:p w14:paraId="41A7B692" w14:textId="77777777" w:rsidR="00466A15" w:rsidRDefault="00466A15">
      <w:pPr>
        <w:spacing w:line="360" w:lineRule="auto"/>
        <w:jc w:val="both"/>
        <w:rPr>
          <w:rFonts w:cs="Times New Roman"/>
          <w:color w:val="000000"/>
        </w:rPr>
      </w:pPr>
    </w:p>
    <w:p w14:paraId="5A13DCB3" w14:textId="77777777" w:rsidR="00466A15" w:rsidRDefault="00466A15">
      <w:pPr>
        <w:spacing w:line="360" w:lineRule="auto"/>
        <w:jc w:val="both"/>
        <w:rPr>
          <w:rFonts w:cs="Times New Roman"/>
          <w:color w:val="000000"/>
        </w:rPr>
      </w:pPr>
      <w:r>
        <w:rPr>
          <w:rFonts w:cs="Times New Roman"/>
          <w:color w:val="000000"/>
        </w:rPr>
        <w:t>Szükséges fejlesztések fontossági sorrendben:</w:t>
      </w:r>
    </w:p>
    <w:p w14:paraId="47069AD0" w14:textId="77777777" w:rsidR="00466A15" w:rsidRDefault="00AD048C">
      <w:pPr>
        <w:numPr>
          <w:ilvl w:val="0"/>
          <w:numId w:val="3"/>
        </w:numPr>
        <w:spacing w:line="360" w:lineRule="auto"/>
        <w:jc w:val="both"/>
        <w:rPr>
          <w:rFonts w:cs="Times New Roman"/>
          <w:color w:val="000000"/>
        </w:rPr>
      </w:pPr>
      <w:r>
        <w:rPr>
          <w:rFonts w:cs="Times New Roman"/>
          <w:color w:val="000000"/>
        </w:rPr>
        <w:t>T</w:t>
      </w:r>
      <w:r w:rsidR="00466A15">
        <w:rPr>
          <w:rFonts w:cs="Times New Roman"/>
          <w:color w:val="000000"/>
        </w:rPr>
        <w:t>elephely udvarának lebetonozása.</w:t>
      </w:r>
      <w:r>
        <w:rPr>
          <w:rFonts w:cs="Times New Roman"/>
          <w:color w:val="000000"/>
        </w:rPr>
        <w:t xml:space="preserve"> Épületek felújítása.</w:t>
      </w:r>
    </w:p>
    <w:p w14:paraId="636E0AF5" w14:textId="77777777" w:rsidR="00466A15" w:rsidRDefault="00AD048C">
      <w:pPr>
        <w:numPr>
          <w:ilvl w:val="0"/>
          <w:numId w:val="3"/>
        </w:numPr>
        <w:spacing w:line="360" w:lineRule="auto"/>
        <w:jc w:val="both"/>
        <w:rPr>
          <w:rFonts w:cs="Times New Roman"/>
          <w:color w:val="000000"/>
        </w:rPr>
      </w:pPr>
      <w:r>
        <w:rPr>
          <w:rFonts w:cs="Times New Roman"/>
          <w:color w:val="000000"/>
        </w:rPr>
        <w:t>Citroen Berlingo cseréje.</w:t>
      </w:r>
    </w:p>
    <w:p w14:paraId="0FA73A57" w14:textId="77777777" w:rsidR="00466A15" w:rsidRDefault="00466A15">
      <w:pPr>
        <w:spacing w:line="360" w:lineRule="auto"/>
        <w:jc w:val="both"/>
        <w:rPr>
          <w:rFonts w:cs="Times New Roman"/>
          <w:color w:val="000000"/>
        </w:rPr>
      </w:pPr>
    </w:p>
    <w:p w14:paraId="1D75CD36" w14:textId="77777777" w:rsidR="00466A15" w:rsidRDefault="00466A15">
      <w:pPr>
        <w:spacing w:line="360" w:lineRule="auto"/>
        <w:jc w:val="both"/>
        <w:rPr>
          <w:rFonts w:cs="Times New Roman"/>
          <w:color w:val="000000"/>
        </w:rPr>
      </w:pPr>
    </w:p>
    <w:p w14:paraId="4B4E4D89" w14:textId="77777777" w:rsidR="00466A15" w:rsidRDefault="00466A15">
      <w:pPr>
        <w:spacing w:line="360" w:lineRule="auto"/>
        <w:jc w:val="both"/>
        <w:rPr>
          <w:rFonts w:cs="Times New Roman"/>
        </w:rPr>
      </w:pPr>
      <w:r>
        <w:rPr>
          <w:rFonts w:cs="Times New Roman"/>
          <w:sz w:val="28"/>
          <w:szCs w:val="28"/>
        </w:rPr>
        <w:t>A Sajószöged Önkormányzat Községüzemeltetési Kft. pénzügyi helyzete</w:t>
      </w:r>
    </w:p>
    <w:p w14:paraId="16014E19" w14:textId="77777777" w:rsidR="00466A15" w:rsidRDefault="00466A15">
      <w:pPr>
        <w:spacing w:line="360" w:lineRule="auto"/>
        <w:jc w:val="both"/>
        <w:rPr>
          <w:rFonts w:cs="Times New Roman"/>
        </w:rPr>
      </w:pPr>
    </w:p>
    <w:p w14:paraId="4B1DD9F1" w14:textId="77777777" w:rsidR="00466A15" w:rsidRDefault="00466A15">
      <w:pPr>
        <w:spacing w:line="360" w:lineRule="auto"/>
        <w:jc w:val="both"/>
        <w:rPr>
          <w:rFonts w:cs="Times New Roman"/>
          <w:color w:val="000000"/>
        </w:rPr>
      </w:pPr>
      <w:r>
        <w:rPr>
          <w:rFonts w:cs="Times New Roman"/>
        </w:rPr>
        <w:t>Mivel a vállalkozás kapacitását, erőforrásait a község üzemeltetése és az Önkormányzat szervezeteinek egyéb megbízásai nagymértékben lekötik, külső megrendelésre végzett munkája, ebből származó bevétele nem jelentős, ezért pénzügyi, likviditási helyzetét a fenntartó (tulajdonos) pénzügyi, likviditási helyzete határozza meg.</w:t>
      </w:r>
    </w:p>
    <w:p w14:paraId="533EC99E" w14:textId="77777777" w:rsidR="00466A15" w:rsidRDefault="00466A15">
      <w:pPr>
        <w:spacing w:line="360" w:lineRule="auto"/>
        <w:jc w:val="both"/>
      </w:pPr>
      <w:r>
        <w:rPr>
          <w:rFonts w:cs="Times New Roman"/>
          <w:color w:val="000000"/>
        </w:rPr>
        <w:t>A tulajdonossal való jó együttműködésnek köszönhetően a vállalkozásnak tartós likviditási gondjai eddig nem voltak.</w:t>
      </w:r>
    </w:p>
    <w:p w14:paraId="2AC98EC9" w14:textId="77777777" w:rsidR="00466A15" w:rsidRDefault="00466A15">
      <w:pPr>
        <w:pStyle w:val="Cmsor1"/>
        <w:pageBreakBefore/>
        <w:rPr>
          <w:color w:val="000000"/>
          <w:sz w:val="24"/>
          <w:szCs w:val="24"/>
        </w:rPr>
      </w:pPr>
      <w:bookmarkStart w:id="24" w:name="__RefHeading__54_2023221805"/>
      <w:bookmarkStart w:id="25" w:name="__RefHeading__992_1894114620"/>
      <w:bookmarkStart w:id="26" w:name="__RefHeading__903_1894114620"/>
      <w:bookmarkStart w:id="27" w:name="__RefHeading__14_1399032380"/>
      <w:bookmarkStart w:id="28" w:name="__RefHeading__2994_1162729777"/>
      <w:bookmarkStart w:id="29" w:name="__RefHeading__24_1894114620"/>
      <w:bookmarkStart w:id="30" w:name="__RefHeading__945_1894114620"/>
      <w:bookmarkStart w:id="31" w:name="__RefHeading__49_1900913616"/>
      <w:bookmarkEnd w:id="24"/>
      <w:bookmarkEnd w:id="25"/>
      <w:bookmarkEnd w:id="26"/>
      <w:bookmarkEnd w:id="27"/>
      <w:bookmarkEnd w:id="28"/>
      <w:bookmarkEnd w:id="29"/>
      <w:bookmarkEnd w:id="30"/>
      <w:bookmarkEnd w:id="31"/>
      <w:r>
        <w:t>4. Marketing terv</w:t>
      </w:r>
    </w:p>
    <w:p w14:paraId="11778D70" w14:textId="77777777" w:rsidR="00466A15" w:rsidRDefault="00466A15">
      <w:pPr>
        <w:spacing w:line="360" w:lineRule="auto"/>
        <w:jc w:val="both"/>
        <w:rPr>
          <w:rFonts w:cs="Times New Roman"/>
          <w:color w:val="000000"/>
        </w:rPr>
      </w:pPr>
    </w:p>
    <w:p w14:paraId="3279C20D" w14:textId="77777777" w:rsidR="00466A15" w:rsidRDefault="00466A15">
      <w:pPr>
        <w:spacing w:line="360" w:lineRule="auto"/>
        <w:jc w:val="both"/>
        <w:rPr>
          <w:rFonts w:cs="Times New Roman"/>
          <w:color w:val="000000"/>
        </w:rPr>
      </w:pPr>
    </w:p>
    <w:p w14:paraId="041647B1" w14:textId="77777777" w:rsidR="00466A15" w:rsidRDefault="00466A15">
      <w:pPr>
        <w:spacing w:line="360" w:lineRule="auto"/>
        <w:jc w:val="both"/>
        <w:rPr>
          <w:sz w:val="26"/>
          <w:szCs w:val="26"/>
        </w:rPr>
      </w:pPr>
      <w:r>
        <w:rPr>
          <w:sz w:val="26"/>
          <w:szCs w:val="26"/>
        </w:rPr>
        <w:tab/>
        <w:t>Mivel a Kft. az Önkormányzat tulajdona és azért hozta létre, hogy az alapfeladatokat el tudja látni, nyilvánvaló, hogy ezeket a feladatokat nem szándékozik egy külső, másik vállalkozásnak átadni. Az Önkormányzat számára anyagilag a legjobb döntés, ha saját cégét finanszírozza. Fontos, hogy a helyi feladatokat helyi cég lássa el rövid és hosszútávon egyaránt. Ezt a gyakorlatot követik helyben a kezdetektől fogva.</w:t>
      </w:r>
    </w:p>
    <w:p w14:paraId="65C8F20B" w14:textId="77777777" w:rsidR="00466A15" w:rsidRDefault="00466A15">
      <w:pPr>
        <w:spacing w:line="360" w:lineRule="auto"/>
        <w:jc w:val="both"/>
        <w:rPr>
          <w:sz w:val="26"/>
          <w:szCs w:val="26"/>
        </w:rPr>
      </w:pPr>
      <w:r>
        <w:rPr>
          <w:sz w:val="26"/>
          <w:szCs w:val="26"/>
        </w:rPr>
        <w:t>Mindemellett fontosnak tartom, hogy az alapfeladatokon kívül elvégzendő építési, beruházási, felújítási feladatokat, munkákat is helyi vállalkozás lássa el, ha van rá kapacitás és lehetőség, akkor az Önkormányzat saját vállalkozása. Így a keletkező nyereség a saját cégben fog realizálódni, a munkához vásárolt eszközök a saját céget gazdagítja, stb. Nagyon fontos, hogy egy esetleges garanciális javításnál utolérhetőek vagyunk, nem tudunk elbújni, mint egy vidéki, esetleg több száz km-re lévő cég, így nekünk is érdekünk, hogy a munkát úgy végezzük el, ahogy kell, ne kelljen rövid időn belül elkezdeni a javítgatást.</w:t>
      </w:r>
    </w:p>
    <w:p w14:paraId="68FA784B" w14:textId="77777777" w:rsidR="00466A15" w:rsidRDefault="00466A15">
      <w:pPr>
        <w:spacing w:line="360" w:lineRule="auto"/>
        <w:jc w:val="both"/>
        <w:rPr>
          <w:sz w:val="26"/>
          <w:szCs w:val="26"/>
        </w:rPr>
      </w:pPr>
      <w:r>
        <w:rPr>
          <w:sz w:val="26"/>
          <w:szCs w:val="26"/>
        </w:rPr>
        <w:t xml:space="preserve">A munkanélküliek, közfoglalkoztatottak munkába állásának, munkában tartásának fontos része a helyi munka. Az előző években sokat segítettek nekünk a közfoglalkoztatottak, viszonylag sok fő be tudott kapcsolódni a munkába. </w:t>
      </w:r>
      <w:r w:rsidR="003A1BFA">
        <w:rPr>
          <w:sz w:val="26"/>
          <w:szCs w:val="26"/>
        </w:rPr>
        <w:t>V</w:t>
      </w:r>
      <w:r>
        <w:rPr>
          <w:sz w:val="26"/>
          <w:szCs w:val="26"/>
        </w:rPr>
        <w:t>olt olyan időszak, amikor olyan sokan voltak, hogy alig találtunk nekik értelmes, hasznos tennivalót.</w:t>
      </w:r>
      <w:r w:rsidR="00B252C6">
        <w:rPr>
          <w:sz w:val="26"/>
          <w:szCs w:val="26"/>
        </w:rPr>
        <w:t xml:space="preserve"> Jelenleg nagyon kevesen vannak, sokszor könyörögnünk kell, hogy 6-8 ember vállalja a </w:t>
      </w:r>
      <w:r w:rsidR="00492826">
        <w:rPr>
          <w:sz w:val="26"/>
          <w:szCs w:val="26"/>
        </w:rPr>
        <w:t xml:space="preserve">közhasznú </w:t>
      </w:r>
      <w:r w:rsidR="00B252C6">
        <w:rPr>
          <w:sz w:val="26"/>
          <w:szCs w:val="26"/>
        </w:rPr>
        <w:t>munkát.</w:t>
      </w:r>
    </w:p>
    <w:p w14:paraId="6BE5CF74" w14:textId="77777777" w:rsidR="00466A15" w:rsidRDefault="00466A15">
      <w:pPr>
        <w:spacing w:line="360" w:lineRule="auto"/>
        <w:jc w:val="both"/>
        <w:rPr>
          <w:sz w:val="26"/>
          <w:szCs w:val="26"/>
        </w:rPr>
      </w:pPr>
      <w:r>
        <w:rPr>
          <w:sz w:val="26"/>
          <w:szCs w:val="26"/>
        </w:rPr>
        <w:t>Külső – nem önkormányzati – beruházás bonyolítására jelenleg nincs megbízásunk, az külső munkákból származó bevételeink minimálisak. Sírhely bérbeadásra 201</w:t>
      </w:r>
      <w:r w:rsidR="00BF41F6">
        <w:rPr>
          <w:sz w:val="26"/>
          <w:szCs w:val="26"/>
        </w:rPr>
        <w:t>6</w:t>
      </w:r>
      <w:r>
        <w:rPr>
          <w:sz w:val="26"/>
          <w:szCs w:val="26"/>
        </w:rPr>
        <w:t>-b</w:t>
      </w:r>
      <w:r w:rsidR="00BF41F6">
        <w:rPr>
          <w:sz w:val="26"/>
          <w:szCs w:val="26"/>
        </w:rPr>
        <w:t>a</w:t>
      </w:r>
      <w:r>
        <w:rPr>
          <w:sz w:val="26"/>
          <w:szCs w:val="26"/>
        </w:rPr>
        <w:t xml:space="preserve">n </w:t>
      </w:r>
      <w:r w:rsidR="00BF41F6">
        <w:rPr>
          <w:sz w:val="26"/>
          <w:szCs w:val="26"/>
        </w:rPr>
        <w:t>9</w:t>
      </w:r>
      <w:r>
        <w:rPr>
          <w:sz w:val="26"/>
          <w:szCs w:val="26"/>
        </w:rPr>
        <w:t xml:space="preserve"> alkalommal került sor, aminek díja a temető karbantartásának töredékére elegendő csak, ezért ezzel külön nem kalkulálunk.</w:t>
      </w:r>
    </w:p>
    <w:p w14:paraId="6A5478CB" w14:textId="77777777" w:rsidR="00466A15" w:rsidRDefault="00466A15">
      <w:pPr>
        <w:spacing w:line="360" w:lineRule="auto"/>
        <w:jc w:val="both"/>
        <w:rPr>
          <w:sz w:val="26"/>
          <w:szCs w:val="26"/>
        </w:rPr>
      </w:pPr>
    </w:p>
    <w:p w14:paraId="45AAF410" w14:textId="77777777" w:rsidR="00466A15" w:rsidRDefault="00466A15">
      <w:pPr>
        <w:pStyle w:val="Cmsor1"/>
        <w:pageBreakBefore/>
        <w:rPr>
          <w:sz w:val="26"/>
          <w:szCs w:val="26"/>
        </w:rPr>
      </w:pPr>
      <w:bookmarkStart w:id="32" w:name="__RefHeading__56_2023221805"/>
      <w:bookmarkStart w:id="33" w:name="__RefHeading__994_1894114620"/>
      <w:bookmarkStart w:id="34" w:name="__RefHeading__905_1894114620"/>
      <w:bookmarkStart w:id="35" w:name="__RefHeading__16_1399032380"/>
      <w:bookmarkStart w:id="36" w:name="__RefHeading__2996_1162729777"/>
      <w:bookmarkStart w:id="37" w:name="__RefHeading__26_1894114620"/>
      <w:bookmarkStart w:id="38" w:name="__RefHeading__947_1894114620"/>
      <w:bookmarkStart w:id="39" w:name="__RefHeading__51_1900913616"/>
      <w:bookmarkEnd w:id="32"/>
      <w:bookmarkEnd w:id="33"/>
      <w:bookmarkEnd w:id="34"/>
      <w:bookmarkEnd w:id="35"/>
      <w:bookmarkEnd w:id="36"/>
      <w:bookmarkEnd w:id="37"/>
      <w:bookmarkEnd w:id="38"/>
      <w:bookmarkEnd w:id="39"/>
      <w:r>
        <w:t>5. Pénzügyi és finanszírozási terv</w:t>
      </w:r>
    </w:p>
    <w:p w14:paraId="4A61EE5E" w14:textId="77777777" w:rsidR="00466A15" w:rsidRDefault="00466A15">
      <w:pPr>
        <w:spacing w:line="360" w:lineRule="auto"/>
        <w:jc w:val="both"/>
        <w:rPr>
          <w:sz w:val="26"/>
          <w:szCs w:val="26"/>
        </w:rPr>
      </w:pPr>
    </w:p>
    <w:p w14:paraId="2A025CD9" w14:textId="77777777" w:rsidR="00466A15" w:rsidRDefault="00466A15" w:rsidP="007D5FBF">
      <w:pPr>
        <w:spacing w:line="360" w:lineRule="auto"/>
        <w:jc w:val="both"/>
        <w:rPr>
          <w:sz w:val="26"/>
          <w:szCs w:val="26"/>
        </w:rPr>
      </w:pPr>
      <w:r>
        <w:rPr>
          <w:sz w:val="26"/>
          <w:szCs w:val="26"/>
        </w:rPr>
        <w:tab/>
        <w:t xml:space="preserve">A pénzügyi tervezésnél a működési támogatásra </w:t>
      </w:r>
      <w:r w:rsidR="00BF41F6">
        <w:rPr>
          <w:sz w:val="26"/>
          <w:szCs w:val="26"/>
        </w:rPr>
        <w:t>az előző évivel megegyező</w:t>
      </w:r>
      <w:r w:rsidR="007D5FBF">
        <w:rPr>
          <w:sz w:val="26"/>
          <w:szCs w:val="26"/>
        </w:rPr>
        <w:t xml:space="preserve"> összeggel terveztünk.</w:t>
      </w:r>
      <w:r w:rsidR="00BF41F6">
        <w:rPr>
          <w:sz w:val="26"/>
          <w:szCs w:val="26"/>
        </w:rPr>
        <w:t xml:space="preserve"> A </w:t>
      </w:r>
      <w:r w:rsidR="00B9785A">
        <w:rPr>
          <w:sz w:val="26"/>
          <w:szCs w:val="26"/>
        </w:rPr>
        <w:t>minimálbéremelés</w:t>
      </w:r>
      <w:r w:rsidR="00BF41F6">
        <w:rPr>
          <w:sz w:val="26"/>
          <w:szCs w:val="26"/>
        </w:rPr>
        <w:t xml:space="preserve"> a Kft-nél két főt érint</w:t>
      </w:r>
    </w:p>
    <w:p w14:paraId="37B0BC5C" w14:textId="77777777" w:rsidR="00466A15" w:rsidRDefault="00466A15">
      <w:pPr>
        <w:spacing w:line="360" w:lineRule="auto"/>
        <w:jc w:val="both"/>
        <w:rPr>
          <w:sz w:val="26"/>
          <w:szCs w:val="26"/>
        </w:rPr>
      </w:pPr>
    </w:p>
    <w:p w14:paraId="1236F2DC" w14:textId="77777777" w:rsidR="00466A15" w:rsidRDefault="00466A15">
      <w:pPr>
        <w:spacing w:line="360" w:lineRule="auto"/>
        <w:jc w:val="both"/>
        <w:rPr>
          <w:sz w:val="26"/>
          <w:szCs w:val="26"/>
        </w:rPr>
      </w:pPr>
    </w:p>
    <w:p w14:paraId="610FA8CD" w14:textId="77777777" w:rsidR="00466A15" w:rsidRDefault="00626496">
      <w:pPr>
        <w:pStyle w:val="Szvegtrzs"/>
      </w:pPr>
      <w:bookmarkStart w:id="40" w:name="__RefHeading__18_1399032380"/>
      <w:bookmarkStart w:id="41" w:name="__RefHeading__28_1894114620"/>
      <w:bookmarkEnd w:id="40"/>
      <w:bookmarkEnd w:id="41"/>
      <w:r>
        <w:rPr>
          <w:b/>
          <w:bCs/>
          <w:sz w:val="28"/>
          <w:szCs w:val="28"/>
        </w:rPr>
        <w:t>Tervezett bevételek 201</w:t>
      </w:r>
      <w:r w:rsidR="00F621AE">
        <w:rPr>
          <w:b/>
          <w:bCs/>
          <w:sz w:val="28"/>
          <w:szCs w:val="28"/>
        </w:rPr>
        <w:t>7</w:t>
      </w:r>
      <w:r w:rsidR="00466A15">
        <w:rPr>
          <w:b/>
          <w:bCs/>
          <w:sz w:val="28"/>
          <w:szCs w:val="28"/>
        </w:rPr>
        <w:t>-b</w:t>
      </w:r>
      <w:r w:rsidR="00F621AE">
        <w:rPr>
          <w:b/>
          <w:bCs/>
          <w:sz w:val="28"/>
          <w:szCs w:val="28"/>
        </w:rPr>
        <w:t>e</w:t>
      </w:r>
      <w:r w:rsidR="00466A15">
        <w:rPr>
          <w:b/>
          <w:bCs/>
          <w:sz w:val="28"/>
          <w:szCs w:val="28"/>
        </w:rPr>
        <w:t>n</w:t>
      </w:r>
    </w:p>
    <w:p w14:paraId="30CBBA3B" w14:textId="77777777" w:rsidR="00466A15" w:rsidRDefault="00466A15">
      <w:pPr>
        <w:pStyle w:val="Cmsor1"/>
        <w:numPr>
          <w:ilvl w:val="0"/>
          <w:numId w:val="0"/>
        </w:numPr>
      </w:pPr>
    </w:p>
    <w:tbl>
      <w:tblPr>
        <w:tblW w:w="0" w:type="auto"/>
        <w:tblInd w:w="-24" w:type="dxa"/>
        <w:tblLayout w:type="fixed"/>
        <w:tblCellMar>
          <w:left w:w="0" w:type="dxa"/>
          <w:right w:w="0" w:type="dxa"/>
        </w:tblCellMar>
        <w:tblLook w:val="0000" w:firstRow="0" w:lastRow="0" w:firstColumn="0" w:lastColumn="0" w:noHBand="0" w:noVBand="0"/>
      </w:tblPr>
      <w:tblGrid>
        <w:gridCol w:w="1097"/>
        <w:gridCol w:w="5290"/>
        <w:gridCol w:w="1843"/>
      </w:tblGrid>
      <w:tr w:rsidR="00466A15" w14:paraId="5B49DD33" w14:textId="77777777">
        <w:trPr>
          <w:trHeight w:val="435"/>
        </w:trPr>
        <w:tc>
          <w:tcPr>
            <w:tcW w:w="1097" w:type="dxa"/>
            <w:shd w:val="clear" w:color="auto" w:fill="auto"/>
            <w:vAlign w:val="center"/>
          </w:tcPr>
          <w:p w14:paraId="12B449A5" w14:textId="77777777" w:rsidR="00466A15" w:rsidRDefault="00466A15">
            <w:pPr>
              <w:pStyle w:val="Tblzattartalom"/>
              <w:snapToGrid w:val="0"/>
            </w:pPr>
          </w:p>
        </w:tc>
        <w:tc>
          <w:tcPr>
            <w:tcW w:w="5290" w:type="dxa"/>
            <w:shd w:val="clear" w:color="auto" w:fill="auto"/>
            <w:vAlign w:val="center"/>
          </w:tcPr>
          <w:p w14:paraId="2979FB1C" w14:textId="77777777" w:rsidR="00466A15" w:rsidRDefault="00466A15">
            <w:pPr>
              <w:pStyle w:val="Tblzattartalom"/>
              <w:snapToGrid w:val="0"/>
            </w:pPr>
          </w:p>
        </w:tc>
        <w:tc>
          <w:tcPr>
            <w:tcW w:w="1843" w:type="dxa"/>
            <w:shd w:val="clear" w:color="auto" w:fill="auto"/>
            <w:vAlign w:val="center"/>
          </w:tcPr>
          <w:p w14:paraId="47A3358A" w14:textId="77777777" w:rsidR="00466A15" w:rsidRDefault="00466A15">
            <w:pPr>
              <w:pStyle w:val="Tblzattartalom"/>
              <w:jc w:val="right"/>
              <w:rPr>
                <w:b/>
                <w:bCs/>
              </w:rPr>
            </w:pPr>
            <w:r>
              <w:t>Bruttó forint</w:t>
            </w:r>
          </w:p>
        </w:tc>
      </w:tr>
      <w:tr w:rsidR="00466A15" w14:paraId="48B0B69D" w14:textId="77777777">
        <w:trPr>
          <w:trHeight w:val="435"/>
        </w:trPr>
        <w:tc>
          <w:tcPr>
            <w:tcW w:w="1097" w:type="dxa"/>
            <w:shd w:val="clear" w:color="auto" w:fill="auto"/>
            <w:vAlign w:val="center"/>
          </w:tcPr>
          <w:p w14:paraId="3BB7E736" w14:textId="77777777" w:rsidR="00466A15" w:rsidRDefault="00466A15">
            <w:pPr>
              <w:pStyle w:val="Tblzattartalom"/>
              <w:rPr>
                <w:b/>
                <w:bCs/>
              </w:rPr>
            </w:pPr>
            <w:r>
              <w:rPr>
                <w:b/>
                <w:bCs/>
              </w:rPr>
              <w:t>I.</w:t>
            </w:r>
          </w:p>
        </w:tc>
        <w:tc>
          <w:tcPr>
            <w:tcW w:w="5290" w:type="dxa"/>
            <w:shd w:val="clear" w:color="auto" w:fill="auto"/>
            <w:vAlign w:val="center"/>
          </w:tcPr>
          <w:p w14:paraId="192DDBDC" w14:textId="77777777" w:rsidR="00466A15" w:rsidRDefault="00466A15">
            <w:pPr>
              <w:pStyle w:val="Tblzattartalom"/>
              <w:rPr>
                <w:b/>
                <w:bCs/>
              </w:rPr>
            </w:pPr>
            <w:r>
              <w:rPr>
                <w:b/>
                <w:bCs/>
              </w:rPr>
              <w:t>Támogatás</w:t>
            </w:r>
          </w:p>
        </w:tc>
        <w:tc>
          <w:tcPr>
            <w:tcW w:w="1843" w:type="dxa"/>
            <w:shd w:val="clear" w:color="auto" w:fill="auto"/>
            <w:vAlign w:val="center"/>
          </w:tcPr>
          <w:p w14:paraId="0F584737" w14:textId="77777777" w:rsidR="00466A15" w:rsidRDefault="00466A15" w:rsidP="008F6B20">
            <w:pPr>
              <w:pStyle w:val="Tblzattartalom"/>
              <w:jc w:val="right"/>
            </w:pPr>
            <w:r>
              <w:rPr>
                <w:b/>
                <w:bCs/>
              </w:rPr>
              <w:t xml:space="preserve">24 </w:t>
            </w:r>
            <w:r w:rsidR="008F6B20">
              <w:rPr>
                <w:b/>
                <w:bCs/>
              </w:rPr>
              <w:t>5</w:t>
            </w:r>
            <w:r>
              <w:rPr>
                <w:b/>
                <w:bCs/>
              </w:rPr>
              <w:t>00 000</w:t>
            </w:r>
          </w:p>
        </w:tc>
      </w:tr>
      <w:tr w:rsidR="00466A15" w14:paraId="0A48FFA5" w14:textId="77777777">
        <w:trPr>
          <w:trHeight w:val="1290"/>
        </w:trPr>
        <w:tc>
          <w:tcPr>
            <w:tcW w:w="1097" w:type="dxa"/>
            <w:shd w:val="clear" w:color="auto" w:fill="auto"/>
            <w:vAlign w:val="center"/>
          </w:tcPr>
          <w:p w14:paraId="3E5A7043" w14:textId="77777777" w:rsidR="00466A15" w:rsidRDefault="00466A15">
            <w:pPr>
              <w:pStyle w:val="Tblzattartalom"/>
            </w:pPr>
            <w:r>
              <w:t>I.1.</w:t>
            </w:r>
          </w:p>
          <w:p w14:paraId="2E91A244" w14:textId="77777777" w:rsidR="00DA6939" w:rsidRDefault="00DA6939">
            <w:pPr>
              <w:pStyle w:val="Tblzattartalom"/>
            </w:pPr>
          </w:p>
          <w:p w14:paraId="240AE212" w14:textId="77777777" w:rsidR="00DA6939" w:rsidRDefault="00DA6939">
            <w:pPr>
              <w:pStyle w:val="Tblzattartalom"/>
            </w:pPr>
          </w:p>
        </w:tc>
        <w:tc>
          <w:tcPr>
            <w:tcW w:w="5290" w:type="dxa"/>
            <w:shd w:val="clear" w:color="auto" w:fill="auto"/>
            <w:vAlign w:val="center"/>
          </w:tcPr>
          <w:p w14:paraId="508F9E6F" w14:textId="77777777" w:rsidR="00466A15" w:rsidRDefault="00466A15">
            <w:pPr>
              <w:pStyle w:val="Tblzattartalom"/>
            </w:pPr>
            <w:r>
              <w:t>Az Önkormányzatnál és intézményeinél ellátandó alapfeladatokból származó bevétel. Működési támogatás</w:t>
            </w:r>
          </w:p>
          <w:p w14:paraId="30BDF69F" w14:textId="77777777" w:rsidR="00DA6939" w:rsidRDefault="00DA6939">
            <w:pPr>
              <w:pStyle w:val="Tblzattartalom"/>
            </w:pPr>
          </w:p>
        </w:tc>
        <w:tc>
          <w:tcPr>
            <w:tcW w:w="1843" w:type="dxa"/>
            <w:shd w:val="clear" w:color="auto" w:fill="auto"/>
            <w:vAlign w:val="center"/>
          </w:tcPr>
          <w:p w14:paraId="02AAF3A1" w14:textId="77777777" w:rsidR="00466A15" w:rsidRDefault="00466A15" w:rsidP="008F6B20">
            <w:pPr>
              <w:pStyle w:val="Tblzattartalom"/>
              <w:jc w:val="right"/>
            </w:pPr>
            <w:r>
              <w:t xml:space="preserve">24 </w:t>
            </w:r>
            <w:r w:rsidR="008F6B20">
              <w:t>5</w:t>
            </w:r>
            <w:r>
              <w:t>00</w:t>
            </w:r>
            <w:r w:rsidR="00DA6939">
              <w:t> </w:t>
            </w:r>
            <w:r>
              <w:t>000</w:t>
            </w:r>
          </w:p>
          <w:p w14:paraId="73510E00" w14:textId="77777777" w:rsidR="00DA6939" w:rsidRDefault="00DA6939" w:rsidP="008F6B20">
            <w:pPr>
              <w:pStyle w:val="Tblzattartalom"/>
              <w:jc w:val="right"/>
            </w:pPr>
          </w:p>
          <w:p w14:paraId="0792FDC8" w14:textId="77777777" w:rsidR="00DA6939" w:rsidRDefault="00DA6939" w:rsidP="008F6B20">
            <w:pPr>
              <w:pStyle w:val="Tblzattartalom"/>
              <w:jc w:val="right"/>
            </w:pPr>
          </w:p>
          <w:p w14:paraId="2D1E9BBA" w14:textId="77777777" w:rsidR="00DA6939" w:rsidRDefault="00DA6939" w:rsidP="008F6B20">
            <w:pPr>
              <w:pStyle w:val="Tblzattartalom"/>
              <w:jc w:val="right"/>
              <w:rPr>
                <w:b/>
                <w:bCs/>
              </w:rPr>
            </w:pPr>
          </w:p>
        </w:tc>
      </w:tr>
      <w:tr w:rsidR="00466A15" w14:paraId="7A73FD3F" w14:textId="77777777">
        <w:trPr>
          <w:trHeight w:val="435"/>
        </w:trPr>
        <w:tc>
          <w:tcPr>
            <w:tcW w:w="1097" w:type="dxa"/>
            <w:shd w:val="clear" w:color="auto" w:fill="auto"/>
            <w:vAlign w:val="center"/>
          </w:tcPr>
          <w:p w14:paraId="2D8424F3" w14:textId="77777777" w:rsidR="00466A15" w:rsidRDefault="00466A15">
            <w:pPr>
              <w:pStyle w:val="Tblzattartalom"/>
              <w:rPr>
                <w:b/>
                <w:bCs/>
              </w:rPr>
            </w:pPr>
            <w:r>
              <w:rPr>
                <w:b/>
                <w:bCs/>
              </w:rPr>
              <w:t>II.</w:t>
            </w:r>
          </w:p>
        </w:tc>
        <w:tc>
          <w:tcPr>
            <w:tcW w:w="5290" w:type="dxa"/>
            <w:shd w:val="clear" w:color="auto" w:fill="auto"/>
            <w:vAlign w:val="center"/>
          </w:tcPr>
          <w:p w14:paraId="418A471C" w14:textId="77777777" w:rsidR="00466A15" w:rsidRDefault="00466A15">
            <w:pPr>
              <w:pStyle w:val="Tblzattartalom"/>
              <w:rPr>
                <w:b/>
                <w:bCs/>
              </w:rPr>
            </w:pPr>
            <w:r>
              <w:rPr>
                <w:b/>
                <w:bCs/>
              </w:rPr>
              <w:t>Vállalkozási tevékenység bevételei</w:t>
            </w:r>
          </w:p>
        </w:tc>
        <w:tc>
          <w:tcPr>
            <w:tcW w:w="1843" w:type="dxa"/>
            <w:shd w:val="clear" w:color="auto" w:fill="auto"/>
            <w:vAlign w:val="center"/>
          </w:tcPr>
          <w:p w14:paraId="70D6C5ED" w14:textId="77777777" w:rsidR="00466A15" w:rsidRDefault="00466A15">
            <w:pPr>
              <w:pStyle w:val="Tblzattartalom"/>
              <w:jc w:val="right"/>
            </w:pPr>
            <w:r>
              <w:rPr>
                <w:b/>
                <w:bCs/>
              </w:rPr>
              <w:t>600 000</w:t>
            </w:r>
          </w:p>
        </w:tc>
      </w:tr>
      <w:tr w:rsidR="00466A15" w14:paraId="7AFCAA68" w14:textId="77777777">
        <w:trPr>
          <w:trHeight w:val="435"/>
        </w:trPr>
        <w:tc>
          <w:tcPr>
            <w:tcW w:w="1097" w:type="dxa"/>
            <w:shd w:val="clear" w:color="auto" w:fill="auto"/>
            <w:vAlign w:val="center"/>
          </w:tcPr>
          <w:p w14:paraId="4EC7464F" w14:textId="77777777" w:rsidR="00466A15" w:rsidRDefault="00466A15">
            <w:pPr>
              <w:pStyle w:val="Tblzattartalom"/>
            </w:pPr>
            <w:r>
              <w:t>II.1.</w:t>
            </w:r>
          </w:p>
        </w:tc>
        <w:tc>
          <w:tcPr>
            <w:tcW w:w="5290" w:type="dxa"/>
            <w:shd w:val="clear" w:color="auto" w:fill="auto"/>
            <w:vAlign w:val="center"/>
          </w:tcPr>
          <w:p w14:paraId="4DE1183E" w14:textId="77777777" w:rsidR="00466A15" w:rsidRDefault="00466A15">
            <w:pPr>
              <w:pStyle w:val="Tblzattartalom"/>
            </w:pPr>
            <w:r>
              <w:t>Helyi közutak üzemeltetése</w:t>
            </w:r>
          </w:p>
        </w:tc>
        <w:tc>
          <w:tcPr>
            <w:tcW w:w="1843" w:type="dxa"/>
            <w:shd w:val="clear" w:color="auto" w:fill="auto"/>
            <w:vAlign w:val="center"/>
          </w:tcPr>
          <w:p w14:paraId="4F6BF0AB" w14:textId="77777777" w:rsidR="00466A15" w:rsidRDefault="00466A15">
            <w:pPr>
              <w:pStyle w:val="Tblzattartalom"/>
              <w:jc w:val="right"/>
              <w:rPr>
                <w:b/>
                <w:bCs/>
              </w:rPr>
            </w:pPr>
            <w:r>
              <w:t>600 000</w:t>
            </w:r>
          </w:p>
        </w:tc>
      </w:tr>
      <w:tr w:rsidR="00466A15" w14:paraId="228216C0" w14:textId="77777777">
        <w:trPr>
          <w:trHeight w:val="435"/>
        </w:trPr>
        <w:tc>
          <w:tcPr>
            <w:tcW w:w="1097" w:type="dxa"/>
            <w:shd w:val="clear" w:color="auto" w:fill="auto"/>
            <w:vAlign w:val="center"/>
          </w:tcPr>
          <w:p w14:paraId="4A225343" w14:textId="77777777" w:rsidR="00466A15" w:rsidRDefault="00466A15">
            <w:pPr>
              <w:pStyle w:val="Tblzattartalom"/>
              <w:rPr>
                <w:b/>
                <w:bCs/>
              </w:rPr>
            </w:pPr>
            <w:r>
              <w:rPr>
                <w:b/>
                <w:bCs/>
              </w:rPr>
              <w:t>Összesen:</w:t>
            </w:r>
          </w:p>
        </w:tc>
        <w:tc>
          <w:tcPr>
            <w:tcW w:w="5290" w:type="dxa"/>
            <w:shd w:val="clear" w:color="auto" w:fill="auto"/>
            <w:vAlign w:val="center"/>
          </w:tcPr>
          <w:p w14:paraId="21E1185E" w14:textId="77777777" w:rsidR="00466A15" w:rsidRDefault="00466A15">
            <w:pPr>
              <w:pStyle w:val="Tblzattartalom"/>
              <w:snapToGrid w:val="0"/>
              <w:rPr>
                <w:b/>
                <w:bCs/>
              </w:rPr>
            </w:pPr>
          </w:p>
        </w:tc>
        <w:tc>
          <w:tcPr>
            <w:tcW w:w="1843" w:type="dxa"/>
            <w:shd w:val="clear" w:color="auto" w:fill="auto"/>
            <w:vAlign w:val="center"/>
          </w:tcPr>
          <w:p w14:paraId="53709E9F" w14:textId="77777777" w:rsidR="00466A15" w:rsidRDefault="00F50EE4" w:rsidP="00F50EE4">
            <w:pPr>
              <w:pStyle w:val="Tblzattartalom"/>
              <w:jc w:val="right"/>
              <w:rPr>
                <w:b/>
                <w:bCs/>
              </w:rPr>
            </w:pPr>
            <w:r>
              <w:rPr>
                <w:b/>
                <w:bCs/>
              </w:rPr>
              <w:t>25</w:t>
            </w:r>
            <w:r w:rsidR="00466A15">
              <w:rPr>
                <w:b/>
                <w:bCs/>
              </w:rPr>
              <w:t xml:space="preserve"> </w:t>
            </w:r>
            <w:r>
              <w:rPr>
                <w:b/>
                <w:bCs/>
              </w:rPr>
              <w:t>1</w:t>
            </w:r>
            <w:r w:rsidR="00466A15">
              <w:rPr>
                <w:b/>
                <w:bCs/>
              </w:rPr>
              <w:t>00 000</w:t>
            </w:r>
          </w:p>
        </w:tc>
      </w:tr>
      <w:tr w:rsidR="00466A15" w14:paraId="690F7ACA" w14:textId="77777777">
        <w:trPr>
          <w:trHeight w:val="435"/>
        </w:trPr>
        <w:tc>
          <w:tcPr>
            <w:tcW w:w="1097" w:type="dxa"/>
            <w:shd w:val="clear" w:color="auto" w:fill="auto"/>
            <w:vAlign w:val="center"/>
          </w:tcPr>
          <w:p w14:paraId="73AF872F" w14:textId="77777777" w:rsidR="00466A15" w:rsidRDefault="00466A15">
            <w:pPr>
              <w:pStyle w:val="Tblzattartalom"/>
              <w:snapToGrid w:val="0"/>
              <w:rPr>
                <w:b/>
                <w:bCs/>
              </w:rPr>
            </w:pPr>
          </w:p>
        </w:tc>
        <w:tc>
          <w:tcPr>
            <w:tcW w:w="5290" w:type="dxa"/>
            <w:shd w:val="clear" w:color="auto" w:fill="auto"/>
            <w:vAlign w:val="center"/>
          </w:tcPr>
          <w:p w14:paraId="2FE20232" w14:textId="77777777" w:rsidR="00466A15" w:rsidRDefault="00466A15">
            <w:pPr>
              <w:pStyle w:val="Tblzattartalom"/>
              <w:snapToGrid w:val="0"/>
              <w:rPr>
                <w:b/>
                <w:bCs/>
              </w:rPr>
            </w:pPr>
          </w:p>
        </w:tc>
        <w:tc>
          <w:tcPr>
            <w:tcW w:w="1843" w:type="dxa"/>
            <w:shd w:val="clear" w:color="auto" w:fill="auto"/>
            <w:vAlign w:val="center"/>
          </w:tcPr>
          <w:p w14:paraId="0C7B1634" w14:textId="77777777" w:rsidR="00466A15" w:rsidRDefault="00466A15">
            <w:pPr>
              <w:pStyle w:val="Tblzattartalom"/>
              <w:snapToGrid w:val="0"/>
              <w:jc w:val="right"/>
              <w:rPr>
                <w:b/>
                <w:bCs/>
              </w:rPr>
            </w:pPr>
          </w:p>
        </w:tc>
      </w:tr>
      <w:tr w:rsidR="00466A15" w14:paraId="6F84CA2E" w14:textId="77777777">
        <w:trPr>
          <w:trHeight w:val="435"/>
        </w:trPr>
        <w:tc>
          <w:tcPr>
            <w:tcW w:w="1097" w:type="dxa"/>
            <w:shd w:val="clear" w:color="auto" w:fill="auto"/>
            <w:vAlign w:val="center"/>
          </w:tcPr>
          <w:p w14:paraId="11E6968A" w14:textId="77777777" w:rsidR="00466A15" w:rsidRDefault="00466A15">
            <w:pPr>
              <w:pStyle w:val="Tblzattartalom"/>
              <w:snapToGrid w:val="0"/>
              <w:rPr>
                <w:b/>
                <w:bCs/>
              </w:rPr>
            </w:pPr>
          </w:p>
          <w:p w14:paraId="5629E8F9" w14:textId="77777777" w:rsidR="00466A15" w:rsidRDefault="00466A15">
            <w:pPr>
              <w:pStyle w:val="Tblzattartalom"/>
              <w:rPr>
                <w:b/>
                <w:bCs/>
              </w:rPr>
            </w:pPr>
          </w:p>
          <w:p w14:paraId="20DB852E" w14:textId="77777777" w:rsidR="00466A15" w:rsidRDefault="00466A15">
            <w:pPr>
              <w:pStyle w:val="Tblzattartalom"/>
              <w:rPr>
                <w:b/>
                <w:bCs/>
              </w:rPr>
            </w:pPr>
          </w:p>
        </w:tc>
        <w:tc>
          <w:tcPr>
            <w:tcW w:w="5290" w:type="dxa"/>
            <w:shd w:val="clear" w:color="auto" w:fill="auto"/>
            <w:vAlign w:val="center"/>
          </w:tcPr>
          <w:p w14:paraId="2090FEB1" w14:textId="77777777" w:rsidR="00466A15" w:rsidRDefault="00466A15">
            <w:pPr>
              <w:pStyle w:val="Tblzattartalom"/>
              <w:snapToGrid w:val="0"/>
              <w:rPr>
                <w:b/>
                <w:bCs/>
              </w:rPr>
            </w:pPr>
          </w:p>
        </w:tc>
        <w:tc>
          <w:tcPr>
            <w:tcW w:w="1843" w:type="dxa"/>
            <w:shd w:val="clear" w:color="auto" w:fill="auto"/>
            <w:vAlign w:val="center"/>
          </w:tcPr>
          <w:p w14:paraId="7587A2FD" w14:textId="77777777" w:rsidR="00466A15" w:rsidRDefault="00466A15">
            <w:pPr>
              <w:pStyle w:val="Tblzattartalom"/>
              <w:snapToGrid w:val="0"/>
              <w:jc w:val="right"/>
              <w:rPr>
                <w:b/>
                <w:bCs/>
              </w:rPr>
            </w:pPr>
          </w:p>
        </w:tc>
      </w:tr>
    </w:tbl>
    <w:p w14:paraId="544D33BB" w14:textId="77777777" w:rsidR="00466A15" w:rsidRDefault="00466A15">
      <w:pPr>
        <w:pStyle w:val="Szvegtrzs"/>
      </w:pPr>
    </w:p>
    <w:p w14:paraId="30C671DD" w14:textId="77777777" w:rsidR="00466A15" w:rsidRDefault="0097320C">
      <w:pPr>
        <w:pStyle w:val="Szvegtrzs"/>
      </w:pPr>
      <w:bookmarkStart w:id="42" w:name="__RefHeading__20_1399032380"/>
      <w:bookmarkStart w:id="43" w:name="__RefHeading__3660_1162729777"/>
      <w:bookmarkStart w:id="44" w:name="__RefHeading__30_1894114620"/>
      <w:bookmarkEnd w:id="42"/>
      <w:bookmarkEnd w:id="43"/>
      <w:bookmarkEnd w:id="44"/>
      <w:r>
        <w:rPr>
          <w:rFonts w:cs="Times New Roman"/>
          <w:b/>
          <w:bCs/>
          <w:sz w:val="28"/>
          <w:szCs w:val="28"/>
        </w:rPr>
        <w:t>Tervezett kiadások 201</w:t>
      </w:r>
      <w:r w:rsidR="00F50EE4">
        <w:rPr>
          <w:rFonts w:cs="Times New Roman"/>
          <w:b/>
          <w:bCs/>
          <w:sz w:val="28"/>
          <w:szCs w:val="28"/>
        </w:rPr>
        <w:t>7</w:t>
      </w:r>
      <w:r>
        <w:rPr>
          <w:rFonts w:cs="Times New Roman"/>
          <w:b/>
          <w:bCs/>
          <w:sz w:val="28"/>
          <w:szCs w:val="28"/>
        </w:rPr>
        <w:t>-ba</w:t>
      </w:r>
      <w:r w:rsidR="00466A15">
        <w:rPr>
          <w:rFonts w:cs="Times New Roman"/>
          <w:b/>
          <w:bCs/>
          <w:sz w:val="28"/>
          <w:szCs w:val="28"/>
        </w:rPr>
        <w:t>n</w:t>
      </w:r>
    </w:p>
    <w:p w14:paraId="480AF876" w14:textId="77777777" w:rsidR="00466A15" w:rsidRDefault="00466A15">
      <w:pPr>
        <w:pStyle w:val="Szvegtrzs"/>
      </w:pPr>
    </w:p>
    <w:p w14:paraId="67EAA427" w14:textId="77777777" w:rsidR="00466A15" w:rsidRDefault="00466A15">
      <w:pPr>
        <w:pStyle w:val="Szvegtrzs"/>
        <w:rPr>
          <w:b/>
          <w:bCs/>
          <w:sz w:val="28"/>
          <w:szCs w:val="28"/>
        </w:rPr>
      </w:pPr>
      <w:r>
        <w:rPr>
          <w:b/>
          <w:bCs/>
          <w:sz w:val="28"/>
          <w:szCs w:val="28"/>
        </w:rPr>
        <w:t>Működési támogatás kiadásai:</w:t>
      </w:r>
    </w:p>
    <w:p w14:paraId="2FA84B7A" w14:textId="77777777" w:rsidR="00466A15" w:rsidRDefault="00466A15">
      <w:pPr>
        <w:pStyle w:val="Szvegtrzs"/>
        <w:rPr>
          <w:b/>
          <w:bCs/>
          <w:sz w:val="28"/>
          <w:szCs w:val="28"/>
        </w:rPr>
      </w:pPr>
    </w:p>
    <w:p w14:paraId="666462F5" w14:textId="77777777" w:rsidR="00466A15" w:rsidRDefault="00466A15">
      <w:pPr>
        <w:pStyle w:val="Szvegtrzs"/>
        <w:rPr>
          <w:b/>
          <w:bCs/>
          <w:sz w:val="28"/>
          <w:szCs w:val="28"/>
        </w:rPr>
      </w:pPr>
    </w:p>
    <w:p w14:paraId="34353077" w14:textId="77777777" w:rsidR="00466A15" w:rsidRDefault="00466A15">
      <w:pPr>
        <w:pStyle w:val="Szvegtrzs"/>
        <w:rPr>
          <w:b/>
          <w:bCs/>
          <w:sz w:val="28"/>
          <w:szCs w:val="28"/>
        </w:rPr>
      </w:pPr>
    </w:p>
    <w:tbl>
      <w:tblPr>
        <w:tblW w:w="0" w:type="auto"/>
        <w:tblInd w:w="25" w:type="dxa"/>
        <w:tblLayout w:type="fixed"/>
        <w:tblCellMar>
          <w:left w:w="0" w:type="dxa"/>
          <w:right w:w="0" w:type="dxa"/>
        </w:tblCellMar>
        <w:tblLook w:val="0000" w:firstRow="0" w:lastRow="0" w:firstColumn="0" w:lastColumn="0" w:noHBand="0" w:noVBand="0"/>
      </w:tblPr>
      <w:tblGrid>
        <w:gridCol w:w="903"/>
        <w:gridCol w:w="5581"/>
        <w:gridCol w:w="1097"/>
        <w:gridCol w:w="1182"/>
      </w:tblGrid>
      <w:tr w:rsidR="00466A15" w14:paraId="6AD0D8F4" w14:textId="77777777">
        <w:trPr>
          <w:trHeight w:val="435"/>
        </w:trPr>
        <w:tc>
          <w:tcPr>
            <w:tcW w:w="903" w:type="dxa"/>
            <w:shd w:val="clear" w:color="auto" w:fill="auto"/>
            <w:vAlign w:val="center"/>
          </w:tcPr>
          <w:p w14:paraId="77910870" w14:textId="77777777" w:rsidR="00466A15" w:rsidRDefault="00466A15">
            <w:pPr>
              <w:pStyle w:val="Tblzattartalom"/>
              <w:rPr>
                <w:b/>
                <w:bCs/>
              </w:rPr>
            </w:pPr>
            <w:r>
              <w:rPr>
                <w:b/>
                <w:bCs/>
              </w:rPr>
              <w:t>I.</w:t>
            </w:r>
          </w:p>
        </w:tc>
        <w:tc>
          <w:tcPr>
            <w:tcW w:w="5581" w:type="dxa"/>
            <w:shd w:val="clear" w:color="auto" w:fill="auto"/>
            <w:vAlign w:val="center"/>
          </w:tcPr>
          <w:p w14:paraId="11FDAE45" w14:textId="77777777" w:rsidR="00466A15" w:rsidRDefault="00466A15">
            <w:pPr>
              <w:pStyle w:val="Tblzattartalom"/>
            </w:pPr>
            <w:r>
              <w:rPr>
                <w:b/>
                <w:bCs/>
              </w:rPr>
              <w:t>Személyi juttatások</w:t>
            </w:r>
          </w:p>
        </w:tc>
        <w:tc>
          <w:tcPr>
            <w:tcW w:w="1097" w:type="dxa"/>
            <w:shd w:val="clear" w:color="auto" w:fill="auto"/>
            <w:vAlign w:val="center"/>
          </w:tcPr>
          <w:p w14:paraId="4C135107" w14:textId="77777777" w:rsidR="00466A15" w:rsidRDefault="00466A15">
            <w:pPr>
              <w:pStyle w:val="Tblzattartalom"/>
              <w:snapToGrid w:val="0"/>
            </w:pPr>
          </w:p>
        </w:tc>
        <w:tc>
          <w:tcPr>
            <w:tcW w:w="1182" w:type="dxa"/>
            <w:shd w:val="clear" w:color="auto" w:fill="auto"/>
            <w:vAlign w:val="center"/>
          </w:tcPr>
          <w:p w14:paraId="1C1849B8" w14:textId="77777777" w:rsidR="00466A15" w:rsidRDefault="00466A15">
            <w:pPr>
              <w:pStyle w:val="Tblzattartalom"/>
              <w:snapToGrid w:val="0"/>
            </w:pPr>
          </w:p>
        </w:tc>
      </w:tr>
      <w:tr w:rsidR="00466A15" w14:paraId="1267F8E5" w14:textId="77777777">
        <w:trPr>
          <w:trHeight w:val="435"/>
        </w:trPr>
        <w:tc>
          <w:tcPr>
            <w:tcW w:w="903" w:type="dxa"/>
            <w:shd w:val="clear" w:color="auto" w:fill="auto"/>
            <w:vAlign w:val="center"/>
          </w:tcPr>
          <w:p w14:paraId="692002EC" w14:textId="77777777" w:rsidR="00466A15" w:rsidRDefault="00466A15">
            <w:pPr>
              <w:pStyle w:val="Tblzattartalom"/>
            </w:pPr>
            <w:r>
              <w:t>I.I</w:t>
            </w:r>
          </w:p>
        </w:tc>
        <w:tc>
          <w:tcPr>
            <w:tcW w:w="5581" w:type="dxa"/>
            <w:shd w:val="clear" w:color="auto" w:fill="auto"/>
            <w:vAlign w:val="center"/>
          </w:tcPr>
          <w:p w14:paraId="0C1D025C" w14:textId="77777777" w:rsidR="00466A15" w:rsidRDefault="00466A15">
            <w:pPr>
              <w:pStyle w:val="Tblzattartalom"/>
            </w:pPr>
            <w:r>
              <w:t>Munkabérek és járulékai</w:t>
            </w:r>
          </w:p>
        </w:tc>
        <w:tc>
          <w:tcPr>
            <w:tcW w:w="1097" w:type="dxa"/>
            <w:shd w:val="clear" w:color="auto" w:fill="auto"/>
            <w:vAlign w:val="center"/>
          </w:tcPr>
          <w:p w14:paraId="4FF0491B" w14:textId="77777777" w:rsidR="00466A15" w:rsidRDefault="00466A15">
            <w:pPr>
              <w:pStyle w:val="Tblzattartalom"/>
              <w:snapToGrid w:val="0"/>
            </w:pPr>
          </w:p>
        </w:tc>
        <w:tc>
          <w:tcPr>
            <w:tcW w:w="1182" w:type="dxa"/>
            <w:shd w:val="clear" w:color="auto" w:fill="auto"/>
            <w:vAlign w:val="center"/>
          </w:tcPr>
          <w:p w14:paraId="503167CD" w14:textId="77777777" w:rsidR="00466A15" w:rsidRDefault="00466A15">
            <w:pPr>
              <w:pStyle w:val="Tblzattartalom"/>
              <w:snapToGrid w:val="0"/>
            </w:pPr>
          </w:p>
        </w:tc>
      </w:tr>
      <w:tr w:rsidR="00466A15" w14:paraId="1276CC97" w14:textId="77777777">
        <w:trPr>
          <w:trHeight w:val="435"/>
        </w:trPr>
        <w:tc>
          <w:tcPr>
            <w:tcW w:w="903" w:type="dxa"/>
            <w:shd w:val="clear" w:color="auto" w:fill="auto"/>
            <w:vAlign w:val="center"/>
          </w:tcPr>
          <w:p w14:paraId="39C41F5E" w14:textId="77777777" w:rsidR="00466A15" w:rsidRDefault="00466A15">
            <w:pPr>
              <w:pStyle w:val="Tblzattartalom"/>
              <w:snapToGrid w:val="0"/>
            </w:pPr>
          </w:p>
        </w:tc>
        <w:tc>
          <w:tcPr>
            <w:tcW w:w="5581" w:type="dxa"/>
            <w:shd w:val="clear" w:color="auto" w:fill="auto"/>
            <w:vAlign w:val="center"/>
          </w:tcPr>
          <w:p w14:paraId="33F41923" w14:textId="77777777" w:rsidR="00466A15" w:rsidRDefault="00466A15">
            <w:pPr>
              <w:pStyle w:val="Tblzattartalom"/>
              <w:rPr>
                <w:sz w:val="4"/>
                <w:szCs w:val="4"/>
              </w:rPr>
            </w:pPr>
            <w:r>
              <w:t>Ügyvezető havi munkabére:</w:t>
            </w:r>
          </w:p>
        </w:tc>
        <w:tc>
          <w:tcPr>
            <w:tcW w:w="1097" w:type="dxa"/>
            <w:shd w:val="clear" w:color="auto" w:fill="auto"/>
            <w:vAlign w:val="center"/>
          </w:tcPr>
          <w:p w14:paraId="36753233" w14:textId="77777777" w:rsidR="00466A15" w:rsidRDefault="00466A15">
            <w:pPr>
              <w:pStyle w:val="Tblzattartalom"/>
              <w:snapToGrid w:val="0"/>
              <w:rPr>
                <w:sz w:val="4"/>
                <w:szCs w:val="4"/>
              </w:rPr>
            </w:pPr>
          </w:p>
        </w:tc>
        <w:tc>
          <w:tcPr>
            <w:tcW w:w="1182" w:type="dxa"/>
            <w:shd w:val="clear" w:color="auto" w:fill="auto"/>
            <w:vAlign w:val="center"/>
          </w:tcPr>
          <w:p w14:paraId="4913AA3D" w14:textId="77777777" w:rsidR="00466A15" w:rsidRDefault="00F410DF">
            <w:pPr>
              <w:pStyle w:val="Tblzattartalom"/>
              <w:jc w:val="right"/>
            </w:pPr>
            <w:r>
              <w:t>320</w:t>
            </w:r>
            <w:r w:rsidR="00466A15">
              <w:t xml:space="preserve"> 000</w:t>
            </w:r>
          </w:p>
        </w:tc>
      </w:tr>
      <w:tr w:rsidR="00466A15" w14:paraId="1BAE072E" w14:textId="77777777">
        <w:trPr>
          <w:trHeight w:val="435"/>
        </w:trPr>
        <w:tc>
          <w:tcPr>
            <w:tcW w:w="903" w:type="dxa"/>
            <w:shd w:val="clear" w:color="auto" w:fill="auto"/>
            <w:vAlign w:val="center"/>
          </w:tcPr>
          <w:p w14:paraId="72937BF1" w14:textId="77777777" w:rsidR="00466A15" w:rsidRDefault="00466A15">
            <w:pPr>
              <w:pStyle w:val="Tblzattartalom"/>
              <w:snapToGrid w:val="0"/>
            </w:pPr>
          </w:p>
        </w:tc>
        <w:tc>
          <w:tcPr>
            <w:tcW w:w="5581" w:type="dxa"/>
            <w:shd w:val="clear" w:color="auto" w:fill="auto"/>
            <w:vAlign w:val="center"/>
          </w:tcPr>
          <w:p w14:paraId="1F06CA82" w14:textId="77777777" w:rsidR="00466A15" w:rsidRDefault="00466A15">
            <w:pPr>
              <w:pStyle w:val="Tblzattartalom"/>
              <w:rPr>
                <w:sz w:val="4"/>
                <w:szCs w:val="4"/>
              </w:rPr>
            </w:pPr>
            <w:r>
              <w:t>5 fő havi munkabére:</w:t>
            </w:r>
          </w:p>
        </w:tc>
        <w:tc>
          <w:tcPr>
            <w:tcW w:w="1097" w:type="dxa"/>
            <w:shd w:val="clear" w:color="auto" w:fill="auto"/>
            <w:vAlign w:val="center"/>
          </w:tcPr>
          <w:p w14:paraId="62939DBD" w14:textId="77777777" w:rsidR="00466A15" w:rsidRDefault="00466A15">
            <w:pPr>
              <w:pStyle w:val="Tblzattartalom"/>
              <w:snapToGrid w:val="0"/>
              <w:rPr>
                <w:sz w:val="4"/>
                <w:szCs w:val="4"/>
              </w:rPr>
            </w:pPr>
          </w:p>
        </w:tc>
        <w:tc>
          <w:tcPr>
            <w:tcW w:w="1182" w:type="dxa"/>
            <w:shd w:val="clear" w:color="auto" w:fill="auto"/>
            <w:vAlign w:val="center"/>
          </w:tcPr>
          <w:p w14:paraId="5417448F" w14:textId="77777777" w:rsidR="00466A15" w:rsidRDefault="00466A15" w:rsidP="00BA1EFE">
            <w:pPr>
              <w:pStyle w:val="Tblzattartalom"/>
              <w:jc w:val="right"/>
            </w:pPr>
            <w:r>
              <w:t>7</w:t>
            </w:r>
            <w:r w:rsidR="00BA1EFE">
              <w:t>46</w:t>
            </w:r>
            <w:r>
              <w:t xml:space="preserve"> </w:t>
            </w:r>
            <w:r w:rsidR="00BA1EFE">
              <w:t>600</w:t>
            </w:r>
          </w:p>
        </w:tc>
      </w:tr>
      <w:tr w:rsidR="00466A15" w14:paraId="1AA08AAF" w14:textId="77777777">
        <w:trPr>
          <w:trHeight w:val="435"/>
        </w:trPr>
        <w:tc>
          <w:tcPr>
            <w:tcW w:w="903" w:type="dxa"/>
            <w:shd w:val="clear" w:color="auto" w:fill="auto"/>
            <w:vAlign w:val="center"/>
          </w:tcPr>
          <w:p w14:paraId="7E563265" w14:textId="77777777" w:rsidR="00466A15" w:rsidRDefault="00466A15">
            <w:pPr>
              <w:pStyle w:val="Tblzattartalom"/>
              <w:snapToGrid w:val="0"/>
            </w:pPr>
          </w:p>
        </w:tc>
        <w:tc>
          <w:tcPr>
            <w:tcW w:w="5581" w:type="dxa"/>
            <w:shd w:val="clear" w:color="auto" w:fill="auto"/>
            <w:vAlign w:val="center"/>
          </w:tcPr>
          <w:p w14:paraId="4BD83FDB" w14:textId="77777777" w:rsidR="00466A15" w:rsidRDefault="00466A15">
            <w:pPr>
              <w:pStyle w:val="Tblzattartalom"/>
              <w:rPr>
                <w:sz w:val="4"/>
                <w:szCs w:val="4"/>
              </w:rPr>
            </w:pPr>
            <w:r>
              <w:t>Éves munkabér összesen:</w:t>
            </w:r>
          </w:p>
        </w:tc>
        <w:tc>
          <w:tcPr>
            <w:tcW w:w="1097" w:type="dxa"/>
            <w:shd w:val="clear" w:color="auto" w:fill="auto"/>
            <w:vAlign w:val="center"/>
          </w:tcPr>
          <w:p w14:paraId="42169571" w14:textId="77777777" w:rsidR="00466A15" w:rsidRDefault="00466A15">
            <w:pPr>
              <w:pStyle w:val="Tblzattartalom"/>
              <w:snapToGrid w:val="0"/>
              <w:rPr>
                <w:sz w:val="4"/>
                <w:szCs w:val="4"/>
              </w:rPr>
            </w:pPr>
          </w:p>
        </w:tc>
        <w:tc>
          <w:tcPr>
            <w:tcW w:w="1182" w:type="dxa"/>
            <w:shd w:val="clear" w:color="auto" w:fill="auto"/>
            <w:vAlign w:val="center"/>
          </w:tcPr>
          <w:p w14:paraId="776FE491" w14:textId="77777777" w:rsidR="00466A15" w:rsidRDefault="00466A15" w:rsidP="00BA1EFE">
            <w:pPr>
              <w:pStyle w:val="Tblzattartalom"/>
              <w:jc w:val="right"/>
            </w:pPr>
            <w:r>
              <w:t>1</w:t>
            </w:r>
            <w:r w:rsidR="00F410DF">
              <w:t>2</w:t>
            </w:r>
            <w:r>
              <w:t xml:space="preserve"> </w:t>
            </w:r>
            <w:r w:rsidR="00BA1EFE">
              <w:t>799</w:t>
            </w:r>
            <w:r>
              <w:t xml:space="preserve"> </w:t>
            </w:r>
            <w:r w:rsidR="00BA1EFE">
              <w:t>2</w:t>
            </w:r>
            <w:r>
              <w:t>00</w:t>
            </w:r>
          </w:p>
        </w:tc>
      </w:tr>
      <w:tr w:rsidR="00466A15" w14:paraId="5B1DABEA" w14:textId="77777777">
        <w:trPr>
          <w:trHeight w:val="435"/>
        </w:trPr>
        <w:tc>
          <w:tcPr>
            <w:tcW w:w="903" w:type="dxa"/>
            <w:shd w:val="clear" w:color="auto" w:fill="auto"/>
            <w:vAlign w:val="center"/>
          </w:tcPr>
          <w:p w14:paraId="1BF526BB" w14:textId="77777777" w:rsidR="00466A15" w:rsidRDefault="00466A15">
            <w:pPr>
              <w:pStyle w:val="Tblzattartalom"/>
              <w:snapToGrid w:val="0"/>
            </w:pPr>
          </w:p>
        </w:tc>
        <w:tc>
          <w:tcPr>
            <w:tcW w:w="5581" w:type="dxa"/>
            <w:shd w:val="clear" w:color="auto" w:fill="auto"/>
            <w:vAlign w:val="center"/>
          </w:tcPr>
          <w:p w14:paraId="26DB8E88" w14:textId="77777777" w:rsidR="00466A15" w:rsidRDefault="00466A15">
            <w:pPr>
              <w:pStyle w:val="Tblzattartalom"/>
              <w:rPr>
                <w:sz w:val="4"/>
                <w:szCs w:val="4"/>
              </w:rPr>
            </w:pPr>
            <w:r>
              <w:t>(5 fő)</w:t>
            </w:r>
          </w:p>
        </w:tc>
        <w:tc>
          <w:tcPr>
            <w:tcW w:w="1097" w:type="dxa"/>
            <w:shd w:val="clear" w:color="auto" w:fill="auto"/>
            <w:vAlign w:val="center"/>
          </w:tcPr>
          <w:p w14:paraId="4FF7AC88" w14:textId="77777777" w:rsidR="00466A15" w:rsidRDefault="00466A15">
            <w:pPr>
              <w:pStyle w:val="Tblzattartalom"/>
              <w:snapToGrid w:val="0"/>
              <w:rPr>
                <w:sz w:val="4"/>
                <w:szCs w:val="4"/>
              </w:rPr>
            </w:pPr>
          </w:p>
        </w:tc>
        <w:tc>
          <w:tcPr>
            <w:tcW w:w="1182" w:type="dxa"/>
            <w:shd w:val="clear" w:color="auto" w:fill="auto"/>
            <w:vAlign w:val="center"/>
          </w:tcPr>
          <w:p w14:paraId="6BA2AEED" w14:textId="77777777" w:rsidR="00466A15" w:rsidRDefault="00466A15">
            <w:pPr>
              <w:pStyle w:val="Tblzattartalom"/>
              <w:snapToGrid w:val="0"/>
            </w:pPr>
          </w:p>
        </w:tc>
      </w:tr>
      <w:tr w:rsidR="00466A15" w14:paraId="73F6A39F" w14:textId="77777777">
        <w:trPr>
          <w:trHeight w:val="435"/>
        </w:trPr>
        <w:tc>
          <w:tcPr>
            <w:tcW w:w="903" w:type="dxa"/>
            <w:shd w:val="clear" w:color="auto" w:fill="auto"/>
            <w:vAlign w:val="center"/>
          </w:tcPr>
          <w:p w14:paraId="1C59068D" w14:textId="77777777" w:rsidR="00466A15" w:rsidRDefault="00466A15">
            <w:pPr>
              <w:pStyle w:val="Tblzattartalom"/>
              <w:snapToGrid w:val="0"/>
            </w:pPr>
          </w:p>
        </w:tc>
        <w:tc>
          <w:tcPr>
            <w:tcW w:w="5581" w:type="dxa"/>
            <w:shd w:val="clear" w:color="auto" w:fill="auto"/>
            <w:vAlign w:val="center"/>
          </w:tcPr>
          <w:p w14:paraId="1E5D2132" w14:textId="77777777" w:rsidR="00466A15" w:rsidRDefault="00466A15">
            <w:pPr>
              <w:pStyle w:val="Tblzattartalom"/>
              <w:snapToGrid w:val="0"/>
              <w:rPr>
                <w:sz w:val="4"/>
                <w:szCs w:val="4"/>
              </w:rPr>
            </w:pPr>
          </w:p>
        </w:tc>
        <w:tc>
          <w:tcPr>
            <w:tcW w:w="1097" w:type="dxa"/>
            <w:shd w:val="clear" w:color="auto" w:fill="auto"/>
            <w:vAlign w:val="center"/>
          </w:tcPr>
          <w:p w14:paraId="75CF4A10" w14:textId="77777777" w:rsidR="00466A15" w:rsidRDefault="00466A15">
            <w:pPr>
              <w:pStyle w:val="Tblzattartalom"/>
              <w:snapToGrid w:val="0"/>
              <w:rPr>
                <w:sz w:val="4"/>
                <w:szCs w:val="4"/>
              </w:rPr>
            </w:pPr>
          </w:p>
        </w:tc>
        <w:tc>
          <w:tcPr>
            <w:tcW w:w="1182" w:type="dxa"/>
            <w:shd w:val="clear" w:color="auto" w:fill="auto"/>
            <w:vAlign w:val="center"/>
          </w:tcPr>
          <w:p w14:paraId="2C592BEB" w14:textId="77777777" w:rsidR="00466A15" w:rsidRDefault="00466A15">
            <w:pPr>
              <w:pStyle w:val="Tblzattartalom"/>
              <w:snapToGrid w:val="0"/>
            </w:pPr>
          </w:p>
        </w:tc>
      </w:tr>
      <w:tr w:rsidR="00466A15" w14:paraId="60557732" w14:textId="77777777">
        <w:trPr>
          <w:trHeight w:val="435"/>
        </w:trPr>
        <w:tc>
          <w:tcPr>
            <w:tcW w:w="903" w:type="dxa"/>
            <w:shd w:val="clear" w:color="auto" w:fill="auto"/>
            <w:vAlign w:val="center"/>
          </w:tcPr>
          <w:p w14:paraId="57EFEF04" w14:textId="77777777" w:rsidR="00466A15" w:rsidRDefault="00466A15">
            <w:pPr>
              <w:pStyle w:val="Tblzattartalom"/>
              <w:snapToGrid w:val="0"/>
            </w:pPr>
          </w:p>
        </w:tc>
        <w:tc>
          <w:tcPr>
            <w:tcW w:w="5581" w:type="dxa"/>
            <w:shd w:val="clear" w:color="auto" w:fill="auto"/>
            <w:vAlign w:val="center"/>
          </w:tcPr>
          <w:p w14:paraId="2AB147CB" w14:textId="77777777" w:rsidR="00466A15" w:rsidRDefault="00466A15" w:rsidP="00147C74">
            <w:pPr>
              <w:pStyle w:val="Tblzattartalom"/>
              <w:rPr>
                <w:sz w:val="4"/>
                <w:szCs w:val="4"/>
              </w:rPr>
            </w:pPr>
            <w:r>
              <w:t>Nyugdíjjár., munkaadói jár., szakképz. Hozzájár. (2</w:t>
            </w:r>
            <w:r w:rsidR="00147C74">
              <w:t>3</w:t>
            </w:r>
            <w:r>
              <w:t>,5%)</w:t>
            </w:r>
          </w:p>
        </w:tc>
        <w:tc>
          <w:tcPr>
            <w:tcW w:w="1097" w:type="dxa"/>
            <w:shd w:val="clear" w:color="auto" w:fill="auto"/>
            <w:vAlign w:val="center"/>
          </w:tcPr>
          <w:p w14:paraId="6E1BFA54" w14:textId="77777777" w:rsidR="00466A15" w:rsidRDefault="00466A15">
            <w:pPr>
              <w:pStyle w:val="Tblzattartalom"/>
              <w:snapToGrid w:val="0"/>
              <w:rPr>
                <w:sz w:val="4"/>
                <w:szCs w:val="4"/>
              </w:rPr>
            </w:pPr>
          </w:p>
        </w:tc>
        <w:tc>
          <w:tcPr>
            <w:tcW w:w="1182" w:type="dxa"/>
            <w:shd w:val="clear" w:color="auto" w:fill="auto"/>
            <w:vAlign w:val="center"/>
          </w:tcPr>
          <w:p w14:paraId="425F6293" w14:textId="77777777" w:rsidR="00466A15" w:rsidRDefault="00466A15" w:rsidP="00BA1EFE">
            <w:pPr>
              <w:pStyle w:val="Tblzattartalom"/>
              <w:jc w:val="right"/>
            </w:pPr>
            <w:r>
              <w:t>3</w:t>
            </w:r>
            <w:r w:rsidR="00BA1EFE">
              <w:t> 007 812</w:t>
            </w:r>
          </w:p>
        </w:tc>
      </w:tr>
      <w:tr w:rsidR="00466A15" w14:paraId="0F983833" w14:textId="77777777">
        <w:trPr>
          <w:trHeight w:val="435"/>
        </w:trPr>
        <w:tc>
          <w:tcPr>
            <w:tcW w:w="903" w:type="dxa"/>
            <w:shd w:val="clear" w:color="auto" w:fill="auto"/>
            <w:vAlign w:val="center"/>
          </w:tcPr>
          <w:p w14:paraId="49CA922E" w14:textId="77777777" w:rsidR="00466A15" w:rsidRDefault="00466A15">
            <w:pPr>
              <w:pStyle w:val="Tblzattartalom"/>
              <w:snapToGrid w:val="0"/>
            </w:pPr>
          </w:p>
        </w:tc>
        <w:tc>
          <w:tcPr>
            <w:tcW w:w="5581" w:type="dxa"/>
            <w:shd w:val="clear" w:color="auto" w:fill="auto"/>
            <w:vAlign w:val="center"/>
          </w:tcPr>
          <w:p w14:paraId="7B56C074" w14:textId="77777777" w:rsidR="00466A15" w:rsidRDefault="00466A15">
            <w:pPr>
              <w:pStyle w:val="Tblzattartalom"/>
              <w:snapToGrid w:val="0"/>
              <w:rPr>
                <w:sz w:val="4"/>
                <w:szCs w:val="4"/>
              </w:rPr>
            </w:pPr>
          </w:p>
        </w:tc>
        <w:tc>
          <w:tcPr>
            <w:tcW w:w="1097" w:type="dxa"/>
            <w:shd w:val="clear" w:color="auto" w:fill="auto"/>
            <w:vAlign w:val="center"/>
          </w:tcPr>
          <w:p w14:paraId="4A2228DD" w14:textId="77777777" w:rsidR="00466A15" w:rsidRDefault="00466A15">
            <w:pPr>
              <w:pStyle w:val="Tblzattartalom"/>
              <w:snapToGrid w:val="0"/>
              <w:rPr>
                <w:sz w:val="4"/>
                <w:szCs w:val="4"/>
              </w:rPr>
            </w:pPr>
          </w:p>
        </w:tc>
        <w:tc>
          <w:tcPr>
            <w:tcW w:w="1182" w:type="dxa"/>
            <w:shd w:val="clear" w:color="auto" w:fill="auto"/>
            <w:vAlign w:val="center"/>
          </w:tcPr>
          <w:p w14:paraId="1B86708B" w14:textId="77777777" w:rsidR="00466A15" w:rsidRDefault="00466A15">
            <w:pPr>
              <w:pStyle w:val="Tblzattartalom"/>
              <w:snapToGrid w:val="0"/>
            </w:pPr>
          </w:p>
        </w:tc>
      </w:tr>
      <w:tr w:rsidR="00466A15" w14:paraId="33D36B3F" w14:textId="77777777">
        <w:trPr>
          <w:trHeight w:val="435"/>
        </w:trPr>
        <w:tc>
          <w:tcPr>
            <w:tcW w:w="903" w:type="dxa"/>
            <w:shd w:val="clear" w:color="auto" w:fill="auto"/>
            <w:vAlign w:val="center"/>
          </w:tcPr>
          <w:p w14:paraId="5DB0BCBD" w14:textId="77777777" w:rsidR="00466A15" w:rsidRDefault="00466A15">
            <w:pPr>
              <w:pStyle w:val="Tblzattartalom"/>
              <w:snapToGrid w:val="0"/>
            </w:pPr>
          </w:p>
        </w:tc>
        <w:tc>
          <w:tcPr>
            <w:tcW w:w="5581" w:type="dxa"/>
            <w:shd w:val="clear" w:color="auto" w:fill="auto"/>
            <w:vAlign w:val="center"/>
          </w:tcPr>
          <w:p w14:paraId="6045920C" w14:textId="77777777" w:rsidR="00466A15" w:rsidRDefault="00466A15">
            <w:pPr>
              <w:pStyle w:val="Tblzattartalom"/>
              <w:rPr>
                <w:sz w:val="4"/>
                <w:szCs w:val="4"/>
              </w:rPr>
            </w:pPr>
            <w:r>
              <w:t>Munkabérek és járulékai összesen:</w:t>
            </w:r>
          </w:p>
        </w:tc>
        <w:tc>
          <w:tcPr>
            <w:tcW w:w="1097" w:type="dxa"/>
            <w:shd w:val="clear" w:color="auto" w:fill="auto"/>
            <w:vAlign w:val="center"/>
          </w:tcPr>
          <w:p w14:paraId="6800CC12" w14:textId="77777777" w:rsidR="00466A15" w:rsidRDefault="00466A15">
            <w:pPr>
              <w:pStyle w:val="Tblzattartalom"/>
              <w:snapToGrid w:val="0"/>
              <w:rPr>
                <w:sz w:val="4"/>
                <w:szCs w:val="4"/>
              </w:rPr>
            </w:pPr>
          </w:p>
        </w:tc>
        <w:tc>
          <w:tcPr>
            <w:tcW w:w="1182" w:type="dxa"/>
            <w:shd w:val="clear" w:color="auto" w:fill="auto"/>
            <w:vAlign w:val="center"/>
          </w:tcPr>
          <w:p w14:paraId="01A1B618" w14:textId="77777777" w:rsidR="00466A15" w:rsidRDefault="00466A15" w:rsidP="00BA1EFE">
            <w:pPr>
              <w:pStyle w:val="Tblzattartalom"/>
              <w:jc w:val="right"/>
            </w:pPr>
            <w:r>
              <w:rPr>
                <w:b/>
                <w:bCs/>
              </w:rPr>
              <w:t xml:space="preserve">15 </w:t>
            </w:r>
            <w:r w:rsidR="00F410DF">
              <w:rPr>
                <w:b/>
                <w:bCs/>
              </w:rPr>
              <w:t>80</w:t>
            </w:r>
            <w:r w:rsidR="00BA1EFE">
              <w:rPr>
                <w:b/>
                <w:bCs/>
              </w:rPr>
              <w:t>7</w:t>
            </w:r>
            <w:r>
              <w:rPr>
                <w:b/>
                <w:bCs/>
              </w:rPr>
              <w:t xml:space="preserve"> </w:t>
            </w:r>
            <w:r w:rsidR="00BA1EFE">
              <w:rPr>
                <w:b/>
                <w:bCs/>
              </w:rPr>
              <w:t>012</w:t>
            </w:r>
          </w:p>
        </w:tc>
      </w:tr>
      <w:tr w:rsidR="00466A15" w14:paraId="610AF20D" w14:textId="77777777">
        <w:trPr>
          <w:trHeight w:val="435"/>
        </w:trPr>
        <w:tc>
          <w:tcPr>
            <w:tcW w:w="903" w:type="dxa"/>
            <w:shd w:val="clear" w:color="auto" w:fill="auto"/>
            <w:vAlign w:val="center"/>
          </w:tcPr>
          <w:p w14:paraId="50C61007" w14:textId="77777777" w:rsidR="00466A15" w:rsidRDefault="00466A15">
            <w:pPr>
              <w:pStyle w:val="Tblzattartalom"/>
              <w:snapToGrid w:val="0"/>
            </w:pPr>
          </w:p>
        </w:tc>
        <w:tc>
          <w:tcPr>
            <w:tcW w:w="5581" w:type="dxa"/>
            <w:shd w:val="clear" w:color="auto" w:fill="auto"/>
            <w:vAlign w:val="center"/>
          </w:tcPr>
          <w:p w14:paraId="5961AE1A" w14:textId="77777777" w:rsidR="00466A15" w:rsidRDefault="00466A15">
            <w:pPr>
              <w:pStyle w:val="Tblzattartalom"/>
              <w:snapToGrid w:val="0"/>
              <w:rPr>
                <w:sz w:val="4"/>
                <w:szCs w:val="4"/>
              </w:rPr>
            </w:pPr>
          </w:p>
        </w:tc>
        <w:tc>
          <w:tcPr>
            <w:tcW w:w="1097" w:type="dxa"/>
            <w:shd w:val="clear" w:color="auto" w:fill="auto"/>
            <w:vAlign w:val="center"/>
          </w:tcPr>
          <w:p w14:paraId="1360FD9B" w14:textId="77777777" w:rsidR="00466A15" w:rsidRDefault="00466A15">
            <w:pPr>
              <w:pStyle w:val="Tblzattartalom"/>
              <w:snapToGrid w:val="0"/>
              <w:rPr>
                <w:sz w:val="4"/>
                <w:szCs w:val="4"/>
              </w:rPr>
            </w:pPr>
          </w:p>
        </w:tc>
        <w:tc>
          <w:tcPr>
            <w:tcW w:w="1182" w:type="dxa"/>
            <w:shd w:val="clear" w:color="auto" w:fill="auto"/>
            <w:vAlign w:val="center"/>
          </w:tcPr>
          <w:p w14:paraId="0AEDD4D7" w14:textId="77777777" w:rsidR="00466A15" w:rsidRDefault="00466A15">
            <w:pPr>
              <w:pStyle w:val="Tblzattartalom"/>
              <w:snapToGrid w:val="0"/>
            </w:pPr>
          </w:p>
        </w:tc>
      </w:tr>
      <w:tr w:rsidR="00466A15" w14:paraId="1A718183" w14:textId="77777777">
        <w:trPr>
          <w:trHeight w:val="435"/>
        </w:trPr>
        <w:tc>
          <w:tcPr>
            <w:tcW w:w="903" w:type="dxa"/>
            <w:shd w:val="clear" w:color="auto" w:fill="auto"/>
            <w:vAlign w:val="center"/>
          </w:tcPr>
          <w:p w14:paraId="7BF4D488" w14:textId="77777777" w:rsidR="00466A15" w:rsidRDefault="00466A15">
            <w:pPr>
              <w:pStyle w:val="Tblzattartalom"/>
            </w:pPr>
            <w:r>
              <w:t>I.II.</w:t>
            </w:r>
          </w:p>
        </w:tc>
        <w:tc>
          <w:tcPr>
            <w:tcW w:w="5581" w:type="dxa"/>
            <w:shd w:val="clear" w:color="auto" w:fill="auto"/>
            <w:vAlign w:val="center"/>
          </w:tcPr>
          <w:p w14:paraId="7A8A5040" w14:textId="77777777" w:rsidR="00466A15" w:rsidRDefault="00466A15">
            <w:pPr>
              <w:pStyle w:val="Tblzattartalom"/>
              <w:rPr>
                <w:sz w:val="4"/>
                <w:szCs w:val="4"/>
              </w:rPr>
            </w:pPr>
            <w:r>
              <w:t>Cafatéria</w:t>
            </w:r>
          </w:p>
        </w:tc>
        <w:tc>
          <w:tcPr>
            <w:tcW w:w="1097" w:type="dxa"/>
            <w:shd w:val="clear" w:color="auto" w:fill="auto"/>
            <w:vAlign w:val="center"/>
          </w:tcPr>
          <w:p w14:paraId="2735A85A" w14:textId="77777777" w:rsidR="00466A15" w:rsidRDefault="00466A15">
            <w:pPr>
              <w:pStyle w:val="Tblzattartalom"/>
              <w:snapToGrid w:val="0"/>
              <w:rPr>
                <w:sz w:val="4"/>
                <w:szCs w:val="4"/>
              </w:rPr>
            </w:pPr>
          </w:p>
        </w:tc>
        <w:tc>
          <w:tcPr>
            <w:tcW w:w="1182" w:type="dxa"/>
            <w:shd w:val="clear" w:color="auto" w:fill="auto"/>
            <w:vAlign w:val="center"/>
          </w:tcPr>
          <w:p w14:paraId="50885D56" w14:textId="77777777" w:rsidR="00466A15" w:rsidRDefault="00466A15">
            <w:pPr>
              <w:pStyle w:val="Tblzattartalom"/>
              <w:snapToGrid w:val="0"/>
            </w:pPr>
          </w:p>
        </w:tc>
      </w:tr>
      <w:tr w:rsidR="00466A15" w14:paraId="6DD49127" w14:textId="77777777">
        <w:trPr>
          <w:trHeight w:val="435"/>
        </w:trPr>
        <w:tc>
          <w:tcPr>
            <w:tcW w:w="903" w:type="dxa"/>
            <w:shd w:val="clear" w:color="auto" w:fill="auto"/>
            <w:vAlign w:val="center"/>
          </w:tcPr>
          <w:p w14:paraId="0F824D31" w14:textId="77777777" w:rsidR="00466A15" w:rsidRDefault="00466A15">
            <w:pPr>
              <w:pStyle w:val="Tblzattartalom"/>
              <w:snapToGrid w:val="0"/>
            </w:pPr>
          </w:p>
        </w:tc>
        <w:tc>
          <w:tcPr>
            <w:tcW w:w="5581" w:type="dxa"/>
            <w:shd w:val="clear" w:color="auto" w:fill="auto"/>
            <w:vAlign w:val="center"/>
          </w:tcPr>
          <w:p w14:paraId="14D81909" w14:textId="77777777" w:rsidR="00466A15" w:rsidRDefault="00147C74">
            <w:pPr>
              <w:pStyle w:val="Tblzattartalom"/>
              <w:rPr>
                <w:sz w:val="4"/>
                <w:szCs w:val="4"/>
              </w:rPr>
            </w:pPr>
            <w:r>
              <w:t>6 fő/ év</w:t>
            </w:r>
          </w:p>
        </w:tc>
        <w:tc>
          <w:tcPr>
            <w:tcW w:w="1097" w:type="dxa"/>
            <w:shd w:val="clear" w:color="auto" w:fill="auto"/>
            <w:vAlign w:val="center"/>
          </w:tcPr>
          <w:p w14:paraId="414525A4" w14:textId="77777777" w:rsidR="00466A15" w:rsidRDefault="00466A15">
            <w:pPr>
              <w:pStyle w:val="Tblzattartalom"/>
              <w:snapToGrid w:val="0"/>
              <w:rPr>
                <w:sz w:val="4"/>
                <w:szCs w:val="4"/>
              </w:rPr>
            </w:pPr>
          </w:p>
        </w:tc>
        <w:tc>
          <w:tcPr>
            <w:tcW w:w="1182" w:type="dxa"/>
            <w:shd w:val="clear" w:color="auto" w:fill="auto"/>
            <w:vAlign w:val="center"/>
          </w:tcPr>
          <w:p w14:paraId="14C1E756" w14:textId="77777777" w:rsidR="00466A15" w:rsidRDefault="00466A15">
            <w:pPr>
              <w:pStyle w:val="Tblzattartalom"/>
              <w:jc w:val="right"/>
            </w:pPr>
            <w:r>
              <w:t>900 000</w:t>
            </w:r>
          </w:p>
        </w:tc>
      </w:tr>
      <w:tr w:rsidR="00466A15" w14:paraId="3FB50313" w14:textId="77777777">
        <w:trPr>
          <w:trHeight w:val="435"/>
        </w:trPr>
        <w:tc>
          <w:tcPr>
            <w:tcW w:w="903" w:type="dxa"/>
            <w:shd w:val="clear" w:color="auto" w:fill="auto"/>
            <w:vAlign w:val="center"/>
          </w:tcPr>
          <w:p w14:paraId="0ED166E1" w14:textId="77777777" w:rsidR="00466A15" w:rsidRDefault="00466A15">
            <w:pPr>
              <w:pStyle w:val="Tblzattartalom"/>
              <w:snapToGrid w:val="0"/>
            </w:pPr>
          </w:p>
        </w:tc>
        <w:tc>
          <w:tcPr>
            <w:tcW w:w="5581" w:type="dxa"/>
            <w:shd w:val="clear" w:color="auto" w:fill="auto"/>
            <w:vAlign w:val="center"/>
          </w:tcPr>
          <w:p w14:paraId="126473D3" w14:textId="77777777" w:rsidR="00466A15" w:rsidRDefault="00147C74" w:rsidP="00147C74">
            <w:pPr>
              <w:pStyle w:val="Tblzattartalom"/>
              <w:rPr>
                <w:sz w:val="4"/>
                <w:szCs w:val="4"/>
              </w:rPr>
            </w:pPr>
            <w:r>
              <w:t>Járulékai (34,22</w:t>
            </w:r>
            <w:r w:rsidR="00466A15">
              <w:t>%):</w:t>
            </w:r>
          </w:p>
        </w:tc>
        <w:tc>
          <w:tcPr>
            <w:tcW w:w="1097" w:type="dxa"/>
            <w:shd w:val="clear" w:color="auto" w:fill="auto"/>
            <w:vAlign w:val="center"/>
          </w:tcPr>
          <w:p w14:paraId="32BC0DF7" w14:textId="77777777" w:rsidR="00466A15" w:rsidRDefault="00466A15">
            <w:pPr>
              <w:pStyle w:val="Tblzattartalom"/>
              <w:snapToGrid w:val="0"/>
              <w:rPr>
                <w:sz w:val="4"/>
                <w:szCs w:val="4"/>
              </w:rPr>
            </w:pPr>
          </w:p>
        </w:tc>
        <w:tc>
          <w:tcPr>
            <w:tcW w:w="1182" w:type="dxa"/>
            <w:shd w:val="clear" w:color="auto" w:fill="auto"/>
            <w:vAlign w:val="center"/>
          </w:tcPr>
          <w:p w14:paraId="73708BED" w14:textId="77777777" w:rsidR="00466A15" w:rsidRDefault="00466A15" w:rsidP="00BA1EFE">
            <w:pPr>
              <w:pStyle w:val="Tblzattartalom"/>
              <w:jc w:val="right"/>
            </w:pPr>
            <w:r>
              <w:t>3</w:t>
            </w:r>
            <w:r w:rsidR="00BA1EFE">
              <w:t>07 980</w:t>
            </w:r>
          </w:p>
        </w:tc>
      </w:tr>
      <w:tr w:rsidR="00466A15" w14:paraId="387FC692" w14:textId="77777777">
        <w:trPr>
          <w:trHeight w:val="435"/>
        </w:trPr>
        <w:tc>
          <w:tcPr>
            <w:tcW w:w="903" w:type="dxa"/>
            <w:shd w:val="clear" w:color="auto" w:fill="auto"/>
            <w:vAlign w:val="center"/>
          </w:tcPr>
          <w:p w14:paraId="1E43D309" w14:textId="77777777" w:rsidR="00466A15" w:rsidRDefault="00466A15">
            <w:pPr>
              <w:pStyle w:val="Tblzattartalom"/>
              <w:snapToGrid w:val="0"/>
            </w:pPr>
          </w:p>
        </w:tc>
        <w:tc>
          <w:tcPr>
            <w:tcW w:w="5581" w:type="dxa"/>
            <w:shd w:val="clear" w:color="auto" w:fill="auto"/>
            <w:vAlign w:val="center"/>
          </w:tcPr>
          <w:p w14:paraId="2B03BFA9" w14:textId="77777777" w:rsidR="00466A15" w:rsidRDefault="00466A15">
            <w:pPr>
              <w:pStyle w:val="Tblzattartalom"/>
              <w:rPr>
                <w:sz w:val="4"/>
                <w:szCs w:val="4"/>
              </w:rPr>
            </w:pPr>
            <w:r>
              <w:t>Összesen:</w:t>
            </w:r>
          </w:p>
        </w:tc>
        <w:tc>
          <w:tcPr>
            <w:tcW w:w="1097" w:type="dxa"/>
            <w:shd w:val="clear" w:color="auto" w:fill="auto"/>
            <w:vAlign w:val="center"/>
          </w:tcPr>
          <w:p w14:paraId="49DC837F" w14:textId="77777777" w:rsidR="00466A15" w:rsidRDefault="00466A15">
            <w:pPr>
              <w:pStyle w:val="Tblzattartalom"/>
              <w:snapToGrid w:val="0"/>
              <w:rPr>
                <w:sz w:val="4"/>
                <w:szCs w:val="4"/>
              </w:rPr>
            </w:pPr>
          </w:p>
        </w:tc>
        <w:tc>
          <w:tcPr>
            <w:tcW w:w="1182" w:type="dxa"/>
            <w:shd w:val="clear" w:color="auto" w:fill="auto"/>
            <w:vAlign w:val="center"/>
          </w:tcPr>
          <w:p w14:paraId="2BAD7575" w14:textId="77777777" w:rsidR="00466A15" w:rsidRDefault="00466A15" w:rsidP="00BA1EFE">
            <w:pPr>
              <w:pStyle w:val="Tblzattartalom"/>
              <w:jc w:val="right"/>
            </w:pPr>
            <w:r>
              <w:rPr>
                <w:b/>
                <w:bCs/>
              </w:rPr>
              <w:t>1</w:t>
            </w:r>
            <w:r w:rsidR="00BA1EFE">
              <w:rPr>
                <w:b/>
                <w:bCs/>
              </w:rPr>
              <w:t> </w:t>
            </w:r>
            <w:r>
              <w:rPr>
                <w:b/>
                <w:bCs/>
              </w:rPr>
              <w:t>2</w:t>
            </w:r>
            <w:r w:rsidR="00BA1EFE">
              <w:rPr>
                <w:b/>
                <w:bCs/>
              </w:rPr>
              <w:t>07 980</w:t>
            </w:r>
          </w:p>
        </w:tc>
      </w:tr>
      <w:tr w:rsidR="00466A15" w14:paraId="5B21B166" w14:textId="77777777">
        <w:trPr>
          <w:trHeight w:val="435"/>
        </w:trPr>
        <w:tc>
          <w:tcPr>
            <w:tcW w:w="903" w:type="dxa"/>
            <w:shd w:val="clear" w:color="auto" w:fill="auto"/>
            <w:vAlign w:val="center"/>
          </w:tcPr>
          <w:p w14:paraId="18F1AA4E" w14:textId="77777777" w:rsidR="00466A15" w:rsidRDefault="00466A15">
            <w:pPr>
              <w:pStyle w:val="Tblzattartalom"/>
              <w:snapToGrid w:val="0"/>
            </w:pPr>
          </w:p>
        </w:tc>
        <w:tc>
          <w:tcPr>
            <w:tcW w:w="5581" w:type="dxa"/>
            <w:shd w:val="clear" w:color="auto" w:fill="auto"/>
            <w:vAlign w:val="center"/>
          </w:tcPr>
          <w:p w14:paraId="0A1F2EF5" w14:textId="77777777" w:rsidR="00466A15" w:rsidRDefault="00466A15">
            <w:pPr>
              <w:pStyle w:val="Tblzattartalom"/>
              <w:snapToGrid w:val="0"/>
              <w:rPr>
                <w:sz w:val="4"/>
                <w:szCs w:val="4"/>
              </w:rPr>
            </w:pPr>
          </w:p>
        </w:tc>
        <w:tc>
          <w:tcPr>
            <w:tcW w:w="1097" w:type="dxa"/>
            <w:shd w:val="clear" w:color="auto" w:fill="auto"/>
            <w:vAlign w:val="center"/>
          </w:tcPr>
          <w:p w14:paraId="69591E74" w14:textId="77777777" w:rsidR="00466A15" w:rsidRDefault="00466A15">
            <w:pPr>
              <w:pStyle w:val="Tblzattartalom"/>
              <w:snapToGrid w:val="0"/>
              <w:rPr>
                <w:sz w:val="4"/>
                <w:szCs w:val="4"/>
              </w:rPr>
            </w:pPr>
          </w:p>
        </w:tc>
        <w:tc>
          <w:tcPr>
            <w:tcW w:w="1182" w:type="dxa"/>
            <w:shd w:val="clear" w:color="auto" w:fill="auto"/>
            <w:vAlign w:val="center"/>
          </w:tcPr>
          <w:p w14:paraId="1AF243DA" w14:textId="77777777" w:rsidR="00466A15" w:rsidRDefault="00466A15">
            <w:pPr>
              <w:pStyle w:val="Tblzattartalom"/>
              <w:snapToGrid w:val="0"/>
            </w:pPr>
          </w:p>
        </w:tc>
      </w:tr>
      <w:tr w:rsidR="00466A15" w14:paraId="051E8F93" w14:textId="77777777">
        <w:trPr>
          <w:trHeight w:val="435"/>
        </w:trPr>
        <w:tc>
          <w:tcPr>
            <w:tcW w:w="903" w:type="dxa"/>
            <w:shd w:val="clear" w:color="auto" w:fill="auto"/>
            <w:vAlign w:val="center"/>
          </w:tcPr>
          <w:p w14:paraId="369F8087" w14:textId="77777777" w:rsidR="00466A15" w:rsidRDefault="00466A15">
            <w:pPr>
              <w:pStyle w:val="Tblzattartalom"/>
            </w:pPr>
            <w:r>
              <w:t>I.III.</w:t>
            </w:r>
          </w:p>
        </w:tc>
        <w:tc>
          <w:tcPr>
            <w:tcW w:w="5581" w:type="dxa"/>
            <w:shd w:val="clear" w:color="auto" w:fill="auto"/>
            <w:vAlign w:val="center"/>
          </w:tcPr>
          <w:p w14:paraId="20129928" w14:textId="77777777" w:rsidR="00466A15" w:rsidRDefault="00466A15">
            <w:pPr>
              <w:pStyle w:val="Tblzattartalom"/>
              <w:rPr>
                <w:sz w:val="4"/>
                <w:szCs w:val="4"/>
              </w:rPr>
            </w:pPr>
            <w:r>
              <w:t>Munkába járás költségei:</w:t>
            </w:r>
          </w:p>
        </w:tc>
        <w:tc>
          <w:tcPr>
            <w:tcW w:w="1097" w:type="dxa"/>
            <w:shd w:val="clear" w:color="auto" w:fill="auto"/>
            <w:vAlign w:val="center"/>
          </w:tcPr>
          <w:p w14:paraId="048A4C68" w14:textId="77777777" w:rsidR="00466A15" w:rsidRDefault="00466A15">
            <w:pPr>
              <w:pStyle w:val="Tblzattartalom"/>
              <w:snapToGrid w:val="0"/>
              <w:rPr>
                <w:sz w:val="4"/>
                <w:szCs w:val="4"/>
              </w:rPr>
            </w:pPr>
          </w:p>
        </w:tc>
        <w:tc>
          <w:tcPr>
            <w:tcW w:w="1182" w:type="dxa"/>
            <w:shd w:val="clear" w:color="auto" w:fill="auto"/>
            <w:vAlign w:val="center"/>
          </w:tcPr>
          <w:p w14:paraId="48A1E016" w14:textId="77777777" w:rsidR="00466A15" w:rsidRDefault="00466A15">
            <w:pPr>
              <w:pStyle w:val="Tblzattartalom"/>
              <w:snapToGrid w:val="0"/>
            </w:pPr>
          </w:p>
        </w:tc>
      </w:tr>
      <w:tr w:rsidR="00466A15" w14:paraId="56520D3F" w14:textId="77777777">
        <w:trPr>
          <w:trHeight w:val="435"/>
        </w:trPr>
        <w:tc>
          <w:tcPr>
            <w:tcW w:w="903" w:type="dxa"/>
            <w:shd w:val="clear" w:color="auto" w:fill="auto"/>
            <w:vAlign w:val="center"/>
          </w:tcPr>
          <w:p w14:paraId="0076BD3E" w14:textId="77777777" w:rsidR="00466A15" w:rsidRDefault="00466A15">
            <w:pPr>
              <w:pStyle w:val="Tblzattartalom"/>
              <w:snapToGrid w:val="0"/>
            </w:pPr>
          </w:p>
        </w:tc>
        <w:tc>
          <w:tcPr>
            <w:tcW w:w="5581" w:type="dxa"/>
            <w:shd w:val="clear" w:color="auto" w:fill="auto"/>
            <w:vAlign w:val="center"/>
          </w:tcPr>
          <w:p w14:paraId="6646A7E5" w14:textId="77777777" w:rsidR="00466A15" w:rsidRDefault="00466A15">
            <w:pPr>
              <w:pStyle w:val="Tblzattartalom"/>
              <w:rPr>
                <w:sz w:val="4"/>
                <w:szCs w:val="4"/>
              </w:rPr>
            </w:pPr>
            <w:r>
              <w:t>2 fő :</w:t>
            </w:r>
          </w:p>
        </w:tc>
        <w:tc>
          <w:tcPr>
            <w:tcW w:w="1097" w:type="dxa"/>
            <w:shd w:val="clear" w:color="auto" w:fill="auto"/>
            <w:vAlign w:val="center"/>
          </w:tcPr>
          <w:p w14:paraId="3FA3FB1F" w14:textId="77777777" w:rsidR="00466A15" w:rsidRDefault="00466A15">
            <w:pPr>
              <w:pStyle w:val="Tblzattartalom"/>
              <w:snapToGrid w:val="0"/>
              <w:rPr>
                <w:sz w:val="4"/>
                <w:szCs w:val="4"/>
              </w:rPr>
            </w:pPr>
          </w:p>
        </w:tc>
        <w:tc>
          <w:tcPr>
            <w:tcW w:w="1182" w:type="dxa"/>
            <w:shd w:val="clear" w:color="auto" w:fill="auto"/>
            <w:vAlign w:val="center"/>
          </w:tcPr>
          <w:p w14:paraId="10E5AE07" w14:textId="77777777" w:rsidR="00466A15" w:rsidRDefault="00466A15">
            <w:pPr>
              <w:pStyle w:val="Tblzattartalom"/>
              <w:jc w:val="right"/>
            </w:pPr>
            <w:r>
              <w:t>91 260</w:t>
            </w:r>
          </w:p>
        </w:tc>
      </w:tr>
      <w:tr w:rsidR="00466A15" w14:paraId="202368A2" w14:textId="77777777">
        <w:trPr>
          <w:trHeight w:val="435"/>
        </w:trPr>
        <w:tc>
          <w:tcPr>
            <w:tcW w:w="903" w:type="dxa"/>
            <w:shd w:val="clear" w:color="auto" w:fill="auto"/>
            <w:vAlign w:val="center"/>
          </w:tcPr>
          <w:p w14:paraId="24D30766" w14:textId="77777777" w:rsidR="00466A15" w:rsidRDefault="00466A15">
            <w:pPr>
              <w:pStyle w:val="Tblzattartalom"/>
              <w:snapToGrid w:val="0"/>
            </w:pPr>
          </w:p>
        </w:tc>
        <w:tc>
          <w:tcPr>
            <w:tcW w:w="5581" w:type="dxa"/>
            <w:shd w:val="clear" w:color="auto" w:fill="auto"/>
            <w:vAlign w:val="center"/>
          </w:tcPr>
          <w:p w14:paraId="4ECFA1E8" w14:textId="77777777" w:rsidR="00466A15" w:rsidRDefault="00466A15">
            <w:pPr>
              <w:pStyle w:val="Tblzattartalom"/>
              <w:snapToGrid w:val="0"/>
              <w:rPr>
                <w:sz w:val="4"/>
                <w:szCs w:val="4"/>
              </w:rPr>
            </w:pPr>
          </w:p>
        </w:tc>
        <w:tc>
          <w:tcPr>
            <w:tcW w:w="1097" w:type="dxa"/>
            <w:shd w:val="clear" w:color="auto" w:fill="auto"/>
            <w:vAlign w:val="center"/>
          </w:tcPr>
          <w:p w14:paraId="0E83108F" w14:textId="77777777" w:rsidR="00466A15" w:rsidRDefault="00466A15">
            <w:pPr>
              <w:pStyle w:val="Tblzattartalom"/>
              <w:snapToGrid w:val="0"/>
              <w:rPr>
                <w:sz w:val="4"/>
                <w:szCs w:val="4"/>
              </w:rPr>
            </w:pPr>
          </w:p>
        </w:tc>
        <w:tc>
          <w:tcPr>
            <w:tcW w:w="1182" w:type="dxa"/>
            <w:shd w:val="clear" w:color="auto" w:fill="auto"/>
            <w:vAlign w:val="center"/>
          </w:tcPr>
          <w:p w14:paraId="551EF82B" w14:textId="77777777" w:rsidR="00466A15" w:rsidRDefault="00466A15">
            <w:pPr>
              <w:pStyle w:val="Tblzattartalom"/>
              <w:snapToGrid w:val="0"/>
            </w:pPr>
          </w:p>
        </w:tc>
      </w:tr>
      <w:tr w:rsidR="00466A15" w14:paraId="2EF099AA" w14:textId="77777777">
        <w:trPr>
          <w:trHeight w:val="435"/>
        </w:trPr>
        <w:tc>
          <w:tcPr>
            <w:tcW w:w="903" w:type="dxa"/>
            <w:shd w:val="clear" w:color="auto" w:fill="auto"/>
            <w:vAlign w:val="center"/>
          </w:tcPr>
          <w:p w14:paraId="0971CE9F" w14:textId="77777777" w:rsidR="00466A15" w:rsidRDefault="00466A15">
            <w:pPr>
              <w:pStyle w:val="Tblzattartalom"/>
              <w:snapToGrid w:val="0"/>
              <w:rPr>
                <w:b/>
                <w:bCs/>
              </w:rPr>
            </w:pPr>
          </w:p>
        </w:tc>
        <w:tc>
          <w:tcPr>
            <w:tcW w:w="5581" w:type="dxa"/>
            <w:shd w:val="clear" w:color="auto" w:fill="auto"/>
            <w:vAlign w:val="center"/>
          </w:tcPr>
          <w:p w14:paraId="6E104CFA" w14:textId="77777777" w:rsidR="00466A15" w:rsidRDefault="00466A15">
            <w:pPr>
              <w:pStyle w:val="Tblzattartalom"/>
              <w:rPr>
                <w:b/>
                <w:bCs/>
              </w:rPr>
            </w:pPr>
            <w:r>
              <w:rPr>
                <w:b/>
                <w:bCs/>
              </w:rPr>
              <w:t>Személyi juttatás összesen:</w:t>
            </w:r>
          </w:p>
        </w:tc>
        <w:tc>
          <w:tcPr>
            <w:tcW w:w="1097" w:type="dxa"/>
            <w:shd w:val="clear" w:color="auto" w:fill="auto"/>
            <w:vAlign w:val="center"/>
          </w:tcPr>
          <w:p w14:paraId="0265FAE6" w14:textId="77777777" w:rsidR="00466A15" w:rsidRDefault="00466A15">
            <w:pPr>
              <w:pStyle w:val="Tblzattartalom"/>
              <w:snapToGrid w:val="0"/>
              <w:rPr>
                <w:b/>
                <w:bCs/>
              </w:rPr>
            </w:pPr>
          </w:p>
        </w:tc>
        <w:tc>
          <w:tcPr>
            <w:tcW w:w="1182" w:type="dxa"/>
            <w:shd w:val="clear" w:color="auto" w:fill="auto"/>
            <w:vAlign w:val="center"/>
          </w:tcPr>
          <w:p w14:paraId="1D570892" w14:textId="77777777" w:rsidR="00466A15" w:rsidRDefault="0000530D" w:rsidP="00BA1EFE">
            <w:pPr>
              <w:pStyle w:val="Tblzattartalom"/>
              <w:jc w:val="right"/>
              <w:rPr>
                <w:b/>
                <w:bCs/>
              </w:rPr>
            </w:pPr>
            <w:r>
              <w:rPr>
                <w:b/>
                <w:bCs/>
              </w:rPr>
              <w:t>17 1</w:t>
            </w:r>
            <w:r w:rsidR="00BA1EFE">
              <w:rPr>
                <w:b/>
                <w:bCs/>
              </w:rPr>
              <w:t>06</w:t>
            </w:r>
            <w:r>
              <w:rPr>
                <w:b/>
                <w:bCs/>
              </w:rPr>
              <w:t xml:space="preserve"> </w:t>
            </w:r>
            <w:r w:rsidR="00BA1EFE">
              <w:rPr>
                <w:b/>
                <w:bCs/>
              </w:rPr>
              <w:t>252</w:t>
            </w:r>
          </w:p>
        </w:tc>
      </w:tr>
      <w:tr w:rsidR="00466A15" w14:paraId="096E1C19" w14:textId="77777777">
        <w:trPr>
          <w:trHeight w:val="435"/>
        </w:trPr>
        <w:tc>
          <w:tcPr>
            <w:tcW w:w="903" w:type="dxa"/>
            <w:shd w:val="clear" w:color="auto" w:fill="auto"/>
            <w:vAlign w:val="center"/>
          </w:tcPr>
          <w:p w14:paraId="5F43EA52" w14:textId="77777777" w:rsidR="00466A15" w:rsidRDefault="00466A15">
            <w:pPr>
              <w:pStyle w:val="Tblzattartalom"/>
              <w:snapToGrid w:val="0"/>
              <w:rPr>
                <w:b/>
                <w:bCs/>
              </w:rPr>
            </w:pPr>
          </w:p>
        </w:tc>
        <w:tc>
          <w:tcPr>
            <w:tcW w:w="5581" w:type="dxa"/>
            <w:shd w:val="clear" w:color="auto" w:fill="auto"/>
            <w:vAlign w:val="center"/>
          </w:tcPr>
          <w:p w14:paraId="4B812447" w14:textId="77777777" w:rsidR="00466A15" w:rsidRDefault="00466A15">
            <w:pPr>
              <w:pStyle w:val="Tblzattartalom"/>
              <w:snapToGrid w:val="0"/>
              <w:rPr>
                <w:b/>
                <w:bCs/>
              </w:rPr>
            </w:pPr>
          </w:p>
        </w:tc>
        <w:tc>
          <w:tcPr>
            <w:tcW w:w="1097" w:type="dxa"/>
            <w:shd w:val="clear" w:color="auto" w:fill="auto"/>
            <w:vAlign w:val="center"/>
          </w:tcPr>
          <w:p w14:paraId="3459A57D" w14:textId="77777777" w:rsidR="00466A15" w:rsidRDefault="00466A15">
            <w:pPr>
              <w:pStyle w:val="Tblzattartalom"/>
              <w:snapToGrid w:val="0"/>
              <w:rPr>
                <w:b/>
                <w:bCs/>
              </w:rPr>
            </w:pPr>
          </w:p>
        </w:tc>
        <w:tc>
          <w:tcPr>
            <w:tcW w:w="1182" w:type="dxa"/>
            <w:shd w:val="clear" w:color="auto" w:fill="auto"/>
            <w:vAlign w:val="center"/>
          </w:tcPr>
          <w:p w14:paraId="6E2E8340" w14:textId="77777777" w:rsidR="00466A15" w:rsidRDefault="00466A15">
            <w:pPr>
              <w:pStyle w:val="Tblzattartalom"/>
              <w:snapToGrid w:val="0"/>
              <w:jc w:val="right"/>
              <w:rPr>
                <w:b/>
                <w:bCs/>
              </w:rPr>
            </w:pPr>
          </w:p>
        </w:tc>
      </w:tr>
      <w:tr w:rsidR="00466A15" w14:paraId="11C51B47" w14:textId="77777777">
        <w:trPr>
          <w:trHeight w:val="435"/>
        </w:trPr>
        <w:tc>
          <w:tcPr>
            <w:tcW w:w="903" w:type="dxa"/>
            <w:shd w:val="clear" w:color="auto" w:fill="auto"/>
            <w:vAlign w:val="center"/>
          </w:tcPr>
          <w:p w14:paraId="6038A9A5" w14:textId="77777777" w:rsidR="00466A15" w:rsidRDefault="00466A15">
            <w:pPr>
              <w:pStyle w:val="Tblzattartalom"/>
              <w:snapToGrid w:val="0"/>
              <w:rPr>
                <w:b/>
                <w:bCs/>
              </w:rPr>
            </w:pPr>
          </w:p>
          <w:p w14:paraId="78D1127A" w14:textId="77777777" w:rsidR="00466A15" w:rsidRDefault="00466A15">
            <w:pPr>
              <w:pStyle w:val="Tblzattartalom"/>
              <w:snapToGrid w:val="0"/>
              <w:rPr>
                <w:b/>
                <w:bCs/>
              </w:rPr>
            </w:pPr>
            <w:r>
              <w:rPr>
                <w:b/>
                <w:bCs/>
              </w:rPr>
              <w:t>II.</w:t>
            </w:r>
          </w:p>
          <w:p w14:paraId="07BED5F9" w14:textId="77777777" w:rsidR="00466A15" w:rsidRDefault="00466A15">
            <w:pPr>
              <w:pStyle w:val="Tblzattartalom"/>
              <w:snapToGrid w:val="0"/>
              <w:rPr>
                <w:b/>
                <w:bCs/>
              </w:rPr>
            </w:pPr>
          </w:p>
        </w:tc>
        <w:tc>
          <w:tcPr>
            <w:tcW w:w="5581" w:type="dxa"/>
            <w:shd w:val="clear" w:color="auto" w:fill="auto"/>
            <w:vAlign w:val="center"/>
          </w:tcPr>
          <w:p w14:paraId="3F236A7A" w14:textId="77777777" w:rsidR="00466A15" w:rsidRDefault="00466A15">
            <w:pPr>
              <w:pStyle w:val="Tblzattartalom"/>
              <w:snapToGrid w:val="0"/>
              <w:rPr>
                <w:b/>
                <w:bCs/>
              </w:rPr>
            </w:pPr>
            <w:r>
              <w:rPr>
                <w:b/>
                <w:bCs/>
              </w:rPr>
              <w:t>Fejlesztési költség</w:t>
            </w:r>
          </w:p>
        </w:tc>
        <w:tc>
          <w:tcPr>
            <w:tcW w:w="1097" w:type="dxa"/>
            <w:shd w:val="clear" w:color="auto" w:fill="auto"/>
            <w:vAlign w:val="center"/>
          </w:tcPr>
          <w:p w14:paraId="4CB8ACED" w14:textId="77777777" w:rsidR="00466A15" w:rsidRDefault="00466A15">
            <w:pPr>
              <w:pStyle w:val="Tblzattartalom"/>
              <w:snapToGrid w:val="0"/>
              <w:rPr>
                <w:b/>
                <w:bCs/>
              </w:rPr>
            </w:pPr>
          </w:p>
        </w:tc>
        <w:tc>
          <w:tcPr>
            <w:tcW w:w="1182" w:type="dxa"/>
            <w:shd w:val="clear" w:color="auto" w:fill="auto"/>
            <w:vAlign w:val="center"/>
          </w:tcPr>
          <w:p w14:paraId="63CEDB6F" w14:textId="77777777" w:rsidR="00466A15" w:rsidRDefault="00BA1EFE" w:rsidP="00DA6939">
            <w:pPr>
              <w:pStyle w:val="Tblzattartalom"/>
              <w:snapToGrid w:val="0"/>
              <w:jc w:val="right"/>
            </w:pPr>
            <w:r>
              <w:rPr>
                <w:b/>
                <w:bCs/>
              </w:rPr>
              <w:t>4</w:t>
            </w:r>
            <w:r w:rsidR="00466A15">
              <w:rPr>
                <w:b/>
                <w:bCs/>
              </w:rPr>
              <w:t>00 000</w:t>
            </w:r>
          </w:p>
        </w:tc>
      </w:tr>
      <w:tr w:rsidR="00466A15" w14:paraId="136853C6" w14:textId="77777777">
        <w:trPr>
          <w:trHeight w:val="435"/>
        </w:trPr>
        <w:tc>
          <w:tcPr>
            <w:tcW w:w="903" w:type="dxa"/>
            <w:shd w:val="clear" w:color="auto" w:fill="auto"/>
            <w:vAlign w:val="center"/>
          </w:tcPr>
          <w:p w14:paraId="51B42020" w14:textId="77777777" w:rsidR="00466A15" w:rsidRDefault="00466A15">
            <w:pPr>
              <w:pStyle w:val="Tblzattartalom"/>
              <w:snapToGrid w:val="0"/>
            </w:pPr>
          </w:p>
        </w:tc>
        <w:tc>
          <w:tcPr>
            <w:tcW w:w="5581" w:type="dxa"/>
            <w:shd w:val="clear" w:color="auto" w:fill="auto"/>
            <w:vAlign w:val="center"/>
          </w:tcPr>
          <w:p w14:paraId="06414159" w14:textId="77777777" w:rsidR="00466A15" w:rsidRDefault="00466A15" w:rsidP="00BA1EFE">
            <w:pPr>
              <w:pStyle w:val="Tblzattartalom"/>
              <w:snapToGrid w:val="0"/>
              <w:rPr>
                <w:b/>
                <w:bCs/>
              </w:rPr>
            </w:pPr>
            <w:r>
              <w:t>Iroda épület rendezése</w:t>
            </w:r>
          </w:p>
        </w:tc>
        <w:tc>
          <w:tcPr>
            <w:tcW w:w="1097" w:type="dxa"/>
            <w:shd w:val="clear" w:color="auto" w:fill="auto"/>
            <w:vAlign w:val="center"/>
          </w:tcPr>
          <w:p w14:paraId="10749F05" w14:textId="77777777" w:rsidR="00466A15" w:rsidRDefault="00466A15">
            <w:pPr>
              <w:pStyle w:val="Tblzattartalom"/>
              <w:snapToGrid w:val="0"/>
              <w:rPr>
                <w:b/>
                <w:bCs/>
              </w:rPr>
            </w:pPr>
          </w:p>
        </w:tc>
        <w:tc>
          <w:tcPr>
            <w:tcW w:w="1182" w:type="dxa"/>
            <w:shd w:val="clear" w:color="auto" w:fill="auto"/>
            <w:vAlign w:val="center"/>
          </w:tcPr>
          <w:p w14:paraId="65053252" w14:textId="77777777" w:rsidR="00466A15" w:rsidRDefault="00466A15">
            <w:pPr>
              <w:pStyle w:val="Tblzattartalom"/>
              <w:snapToGrid w:val="0"/>
              <w:jc w:val="right"/>
              <w:rPr>
                <w:b/>
                <w:bCs/>
              </w:rPr>
            </w:pPr>
          </w:p>
        </w:tc>
      </w:tr>
      <w:tr w:rsidR="00466A15" w14:paraId="43233D20" w14:textId="77777777">
        <w:trPr>
          <w:trHeight w:val="435"/>
        </w:trPr>
        <w:tc>
          <w:tcPr>
            <w:tcW w:w="903" w:type="dxa"/>
            <w:shd w:val="clear" w:color="auto" w:fill="auto"/>
            <w:vAlign w:val="center"/>
          </w:tcPr>
          <w:p w14:paraId="2462A08F" w14:textId="77777777" w:rsidR="00466A15" w:rsidRDefault="00466A15">
            <w:pPr>
              <w:pStyle w:val="Tblzattartalom"/>
              <w:snapToGrid w:val="0"/>
              <w:rPr>
                <w:b/>
                <w:bCs/>
              </w:rPr>
            </w:pPr>
          </w:p>
        </w:tc>
        <w:tc>
          <w:tcPr>
            <w:tcW w:w="5581" w:type="dxa"/>
            <w:shd w:val="clear" w:color="auto" w:fill="auto"/>
            <w:vAlign w:val="center"/>
          </w:tcPr>
          <w:p w14:paraId="76B64851" w14:textId="77777777" w:rsidR="00466A15" w:rsidRDefault="00466A15">
            <w:pPr>
              <w:pStyle w:val="Tblzattartalom"/>
              <w:snapToGrid w:val="0"/>
              <w:rPr>
                <w:b/>
                <w:bCs/>
              </w:rPr>
            </w:pPr>
          </w:p>
        </w:tc>
        <w:tc>
          <w:tcPr>
            <w:tcW w:w="1097" w:type="dxa"/>
            <w:shd w:val="clear" w:color="auto" w:fill="auto"/>
            <w:vAlign w:val="center"/>
          </w:tcPr>
          <w:p w14:paraId="4A01385F" w14:textId="77777777" w:rsidR="00466A15" w:rsidRDefault="00466A15">
            <w:pPr>
              <w:pStyle w:val="Tblzattartalom"/>
              <w:snapToGrid w:val="0"/>
              <w:rPr>
                <w:b/>
                <w:bCs/>
              </w:rPr>
            </w:pPr>
          </w:p>
        </w:tc>
        <w:tc>
          <w:tcPr>
            <w:tcW w:w="1182" w:type="dxa"/>
            <w:shd w:val="clear" w:color="auto" w:fill="auto"/>
            <w:vAlign w:val="center"/>
          </w:tcPr>
          <w:p w14:paraId="2BDC728C" w14:textId="77777777" w:rsidR="00466A15" w:rsidRDefault="00466A15">
            <w:pPr>
              <w:pStyle w:val="Tblzattartalom"/>
              <w:snapToGrid w:val="0"/>
              <w:jc w:val="right"/>
              <w:rPr>
                <w:b/>
                <w:bCs/>
              </w:rPr>
            </w:pPr>
          </w:p>
        </w:tc>
      </w:tr>
      <w:tr w:rsidR="00466A15" w14:paraId="074EF7D6" w14:textId="77777777">
        <w:trPr>
          <w:trHeight w:val="435"/>
        </w:trPr>
        <w:tc>
          <w:tcPr>
            <w:tcW w:w="903" w:type="dxa"/>
            <w:shd w:val="clear" w:color="auto" w:fill="auto"/>
            <w:vAlign w:val="center"/>
          </w:tcPr>
          <w:p w14:paraId="39ECCD6A" w14:textId="77777777" w:rsidR="00466A15" w:rsidRDefault="00466A15">
            <w:pPr>
              <w:pStyle w:val="Tblzattartalom"/>
              <w:rPr>
                <w:b/>
                <w:bCs/>
              </w:rPr>
            </w:pPr>
            <w:r>
              <w:rPr>
                <w:b/>
                <w:bCs/>
              </w:rPr>
              <w:t>III.</w:t>
            </w:r>
          </w:p>
        </w:tc>
        <w:tc>
          <w:tcPr>
            <w:tcW w:w="5581" w:type="dxa"/>
            <w:shd w:val="clear" w:color="auto" w:fill="auto"/>
            <w:vAlign w:val="center"/>
          </w:tcPr>
          <w:p w14:paraId="4C913EB6" w14:textId="77777777" w:rsidR="00466A15" w:rsidRDefault="00466A15">
            <w:pPr>
              <w:pStyle w:val="Tblzattartalom"/>
              <w:rPr>
                <w:b/>
                <w:bCs/>
              </w:rPr>
            </w:pPr>
            <w:r>
              <w:rPr>
                <w:b/>
                <w:bCs/>
              </w:rPr>
              <w:t>Fenntartási költségek</w:t>
            </w:r>
          </w:p>
        </w:tc>
        <w:tc>
          <w:tcPr>
            <w:tcW w:w="1097" w:type="dxa"/>
            <w:shd w:val="clear" w:color="auto" w:fill="auto"/>
            <w:vAlign w:val="center"/>
          </w:tcPr>
          <w:p w14:paraId="7B1FB8D6" w14:textId="77777777" w:rsidR="00466A15" w:rsidRDefault="00466A15">
            <w:pPr>
              <w:pStyle w:val="Tblzattartalom"/>
              <w:snapToGrid w:val="0"/>
              <w:rPr>
                <w:b/>
                <w:bCs/>
              </w:rPr>
            </w:pPr>
          </w:p>
        </w:tc>
        <w:tc>
          <w:tcPr>
            <w:tcW w:w="1182" w:type="dxa"/>
            <w:shd w:val="clear" w:color="auto" w:fill="auto"/>
            <w:vAlign w:val="center"/>
          </w:tcPr>
          <w:p w14:paraId="0B02D917" w14:textId="77777777" w:rsidR="00466A15" w:rsidRDefault="00466A15">
            <w:pPr>
              <w:pStyle w:val="Tblzattartalom"/>
              <w:snapToGrid w:val="0"/>
              <w:rPr>
                <w:b/>
                <w:bCs/>
              </w:rPr>
            </w:pPr>
          </w:p>
        </w:tc>
      </w:tr>
      <w:tr w:rsidR="00466A15" w14:paraId="51C36DB3" w14:textId="77777777">
        <w:trPr>
          <w:trHeight w:val="435"/>
        </w:trPr>
        <w:tc>
          <w:tcPr>
            <w:tcW w:w="903" w:type="dxa"/>
            <w:shd w:val="clear" w:color="auto" w:fill="auto"/>
            <w:vAlign w:val="center"/>
          </w:tcPr>
          <w:p w14:paraId="7B869438" w14:textId="77777777" w:rsidR="00466A15" w:rsidRDefault="00466A15">
            <w:pPr>
              <w:pStyle w:val="Tblzattartalom"/>
              <w:snapToGrid w:val="0"/>
            </w:pPr>
          </w:p>
        </w:tc>
        <w:tc>
          <w:tcPr>
            <w:tcW w:w="5581" w:type="dxa"/>
            <w:shd w:val="clear" w:color="auto" w:fill="auto"/>
            <w:vAlign w:val="center"/>
          </w:tcPr>
          <w:p w14:paraId="74F1337C" w14:textId="77777777" w:rsidR="00466A15" w:rsidRDefault="00466A15">
            <w:pPr>
              <w:pStyle w:val="Tblzattartalom"/>
            </w:pPr>
            <w:r>
              <w:t>Vásárolt anyagok költségei</w:t>
            </w:r>
          </w:p>
        </w:tc>
        <w:tc>
          <w:tcPr>
            <w:tcW w:w="1097" w:type="dxa"/>
            <w:shd w:val="clear" w:color="auto" w:fill="auto"/>
            <w:vAlign w:val="center"/>
          </w:tcPr>
          <w:p w14:paraId="645101B9" w14:textId="77777777" w:rsidR="00466A15" w:rsidRDefault="00466A15">
            <w:pPr>
              <w:pStyle w:val="Tblzattartalom"/>
              <w:snapToGrid w:val="0"/>
            </w:pPr>
          </w:p>
        </w:tc>
        <w:tc>
          <w:tcPr>
            <w:tcW w:w="1182" w:type="dxa"/>
            <w:shd w:val="clear" w:color="auto" w:fill="auto"/>
            <w:vAlign w:val="center"/>
          </w:tcPr>
          <w:p w14:paraId="12BC02C8" w14:textId="77777777" w:rsidR="00466A15" w:rsidRDefault="00BA1EFE" w:rsidP="002F5F77">
            <w:pPr>
              <w:pStyle w:val="Tblzattartalom"/>
              <w:jc w:val="right"/>
            </w:pPr>
            <w:r>
              <w:t>4 065 000</w:t>
            </w:r>
          </w:p>
        </w:tc>
      </w:tr>
      <w:tr w:rsidR="00466A15" w14:paraId="2BB6E009" w14:textId="77777777">
        <w:trPr>
          <w:trHeight w:val="435"/>
        </w:trPr>
        <w:tc>
          <w:tcPr>
            <w:tcW w:w="903" w:type="dxa"/>
            <w:shd w:val="clear" w:color="auto" w:fill="auto"/>
            <w:vAlign w:val="center"/>
          </w:tcPr>
          <w:p w14:paraId="51544AF6" w14:textId="77777777" w:rsidR="00466A15" w:rsidRDefault="00466A15">
            <w:pPr>
              <w:pStyle w:val="Tblzattartalom"/>
              <w:snapToGrid w:val="0"/>
            </w:pPr>
          </w:p>
        </w:tc>
        <w:tc>
          <w:tcPr>
            <w:tcW w:w="5581" w:type="dxa"/>
            <w:shd w:val="clear" w:color="auto" w:fill="auto"/>
            <w:vAlign w:val="center"/>
          </w:tcPr>
          <w:p w14:paraId="29CC9E87" w14:textId="77777777" w:rsidR="00466A15" w:rsidRDefault="00466A15">
            <w:pPr>
              <w:pStyle w:val="Tblzattartalom"/>
            </w:pPr>
            <w:r>
              <w:t>Gázolaj, benzin, kenőanyag</w:t>
            </w:r>
          </w:p>
        </w:tc>
        <w:tc>
          <w:tcPr>
            <w:tcW w:w="1097" w:type="dxa"/>
            <w:shd w:val="clear" w:color="auto" w:fill="auto"/>
            <w:vAlign w:val="center"/>
          </w:tcPr>
          <w:p w14:paraId="29EA6EBF" w14:textId="77777777" w:rsidR="00466A15" w:rsidRDefault="00BA1EFE">
            <w:pPr>
              <w:pStyle w:val="Tblzattartalom"/>
              <w:jc w:val="right"/>
            </w:pPr>
            <w:r>
              <w:t>2 5</w:t>
            </w:r>
            <w:r w:rsidR="00466A15">
              <w:t>00 000</w:t>
            </w:r>
          </w:p>
        </w:tc>
        <w:tc>
          <w:tcPr>
            <w:tcW w:w="1182" w:type="dxa"/>
            <w:shd w:val="clear" w:color="auto" w:fill="auto"/>
            <w:vAlign w:val="center"/>
          </w:tcPr>
          <w:p w14:paraId="21A756BA" w14:textId="77777777" w:rsidR="00466A15" w:rsidRDefault="00466A15">
            <w:pPr>
              <w:pStyle w:val="Tblzattartalom"/>
              <w:snapToGrid w:val="0"/>
            </w:pPr>
          </w:p>
        </w:tc>
      </w:tr>
      <w:tr w:rsidR="00466A15" w14:paraId="492C927A" w14:textId="77777777">
        <w:trPr>
          <w:trHeight w:val="435"/>
        </w:trPr>
        <w:tc>
          <w:tcPr>
            <w:tcW w:w="903" w:type="dxa"/>
            <w:shd w:val="clear" w:color="auto" w:fill="auto"/>
            <w:vAlign w:val="center"/>
          </w:tcPr>
          <w:p w14:paraId="21BD712B" w14:textId="77777777" w:rsidR="00466A15" w:rsidRDefault="00466A15">
            <w:pPr>
              <w:pStyle w:val="Tblzattartalom"/>
              <w:snapToGrid w:val="0"/>
            </w:pPr>
          </w:p>
        </w:tc>
        <w:tc>
          <w:tcPr>
            <w:tcW w:w="5581" w:type="dxa"/>
            <w:shd w:val="clear" w:color="auto" w:fill="auto"/>
            <w:vAlign w:val="center"/>
          </w:tcPr>
          <w:p w14:paraId="7BAB456D" w14:textId="77777777" w:rsidR="00466A15" w:rsidRDefault="00147C74">
            <w:pPr>
              <w:pStyle w:val="Tblzattartalom"/>
            </w:pPr>
            <w:r>
              <w:t>Energia költség(víz, villany</w:t>
            </w:r>
            <w:r w:rsidR="00466A15">
              <w:t>)</w:t>
            </w:r>
          </w:p>
        </w:tc>
        <w:tc>
          <w:tcPr>
            <w:tcW w:w="1097" w:type="dxa"/>
            <w:shd w:val="clear" w:color="auto" w:fill="auto"/>
            <w:vAlign w:val="center"/>
          </w:tcPr>
          <w:p w14:paraId="74935963" w14:textId="77777777" w:rsidR="00466A15" w:rsidRDefault="002F5F77" w:rsidP="00BA1EFE">
            <w:pPr>
              <w:pStyle w:val="Tblzattartalom"/>
              <w:jc w:val="right"/>
            </w:pPr>
            <w:r>
              <w:t>2</w:t>
            </w:r>
            <w:r w:rsidR="00BA1EFE">
              <w:t>5</w:t>
            </w:r>
            <w:r w:rsidR="00466A15">
              <w:t>0 000</w:t>
            </w:r>
          </w:p>
        </w:tc>
        <w:tc>
          <w:tcPr>
            <w:tcW w:w="1182" w:type="dxa"/>
            <w:shd w:val="clear" w:color="auto" w:fill="auto"/>
            <w:vAlign w:val="center"/>
          </w:tcPr>
          <w:p w14:paraId="53D90F4B" w14:textId="77777777" w:rsidR="00466A15" w:rsidRDefault="00466A15">
            <w:pPr>
              <w:pStyle w:val="Tblzattartalom"/>
              <w:snapToGrid w:val="0"/>
            </w:pPr>
          </w:p>
        </w:tc>
      </w:tr>
      <w:tr w:rsidR="00466A15" w14:paraId="6EB138E4" w14:textId="77777777">
        <w:trPr>
          <w:trHeight w:val="435"/>
        </w:trPr>
        <w:tc>
          <w:tcPr>
            <w:tcW w:w="903" w:type="dxa"/>
            <w:shd w:val="clear" w:color="auto" w:fill="auto"/>
            <w:vAlign w:val="center"/>
          </w:tcPr>
          <w:p w14:paraId="4DFC312E" w14:textId="77777777" w:rsidR="00466A15" w:rsidRDefault="00466A15">
            <w:pPr>
              <w:pStyle w:val="Tblzattartalom"/>
              <w:snapToGrid w:val="0"/>
            </w:pPr>
          </w:p>
        </w:tc>
        <w:tc>
          <w:tcPr>
            <w:tcW w:w="5581" w:type="dxa"/>
            <w:shd w:val="clear" w:color="auto" w:fill="auto"/>
            <w:vAlign w:val="center"/>
          </w:tcPr>
          <w:p w14:paraId="5EF789E6" w14:textId="77777777" w:rsidR="00466A15" w:rsidRDefault="00466A15">
            <w:pPr>
              <w:pStyle w:val="Tblzattartalom"/>
            </w:pPr>
            <w:r>
              <w:t>Nyomtatvány, irodaszer, szakképzés</w:t>
            </w:r>
          </w:p>
        </w:tc>
        <w:tc>
          <w:tcPr>
            <w:tcW w:w="1097" w:type="dxa"/>
            <w:shd w:val="clear" w:color="auto" w:fill="auto"/>
            <w:vAlign w:val="center"/>
          </w:tcPr>
          <w:p w14:paraId="597234BD" w14:textId="77777777" w:rsidR="00466A15" w:rsidRDefault="00466A15">
            <w:pPr>
              <w:pStyle w:val="Tblzattartalom"/>
              <w:jc w:val="right"/>
            </w:pPr>
            <w:r>
              <w:t>50 000</w:t>
            </w:r>
          </w:p>
        </w:tc>
        <w:tc>
          <w:tcPr>
            <w:tcW w:w="1182" w:type="dxa"/>
            <w:shd w:val="clear" w:color="auto" w:fill="auto"/>
            <w:vAlign w:val="center"/>
          </w:tcPr>
          <w:p w14:paraId="0D5E1DFD" w14:textId="77777777" w:rsidR="00466A15" w:rsidRDefault="00466A15">
            <w:pPr>
              <w:pStyle w:val="Tblzattartalom"/>
              <w:snapToGrid w:val="0"/>
            </w:pPr>
          </w:p>
        </w:tc>
      </w:tr>
      <w:tr w:rsidR="00466A15" w14:paraId="07CE1C38" w14:textId="77777777">
        <w:trPr>
          <w:trHeight w:val="435"/>
        </w:trPr>
        <w:tc>
          <w:tcPr>
            <w:tcW w:w="903" w:type="dxa"/>
            <w:shd w:val="clear" w:color="auto" w:fill="auto"/>
            <w:vAlign w:val="center"/>
          </w:tcPr>
          <w:p w14:paraId="1FE075B2" w14:textId="77777777" w:rsidR="00466A15" w:rsidRDefault="00466A15">
            <w:pPr>
              <w:pStyle w:val="Tblzattartalom"/>
              <w:snapToGrid w:val="0"/>
            </w:pPr>
          </w:p>
        </w:tc>
        <w:tc>
          <w:tcPr>
            <w:tcW w:w="5581" w:type="dxa"/>
            <w:shd w:val="clear" w:color="auto" w:fill="auto"/>
            <w:vAlign w:val="center"/>
          </w:tcPr>
          <w:p w14:paraId="010FF2AD" w14:textId="77777777" w:rsidR="00466A15" w:rsidRDefault="00466A15">
            <w:pPr>
              <w:pStyle w:val="Tblzattartalom"/>
            </w:pPr>
            <w:r>
              <w:t>Alapanyag, főanyag</w:t>
            </w:r>
          </w:p>
        </w:tc>
        <w:tc>
          <w:tcPr>
            <w:tcW w:w="1097" w:type="dxa"/>
            <w:shd w:val="clear" w:color="auto" w:fill="auto"/>
            <w:vAlign w:val="center"/>
          </w:tcPr>
          <w:p w14:paraId="5BDD957D" w14:textId="77777777" w:rsidR="00466A15" w:rsidRDefault="00BA1EFE">
            <w:pPr>
              <w:pStyle w:val="Tblzattartalom"/>
              <w:jc w:val="right"/>
            </w:pPr>
            <w:r>
              <w:t>83</w:t>
            </w:r>
            <w:r w:rsidR="00327757">
              <w:t>0 000</w:t>
            </w:r>
          </w:p>
        </w:tc>
        <w:tc>
          <w:tcPr>
            <w:tcW w:w="1182" w:type="dxa"/>
            <w:shd w:val="clear" w:color="auto" w:fill="auto"/>
            <w:vAlign w:val="center"/>
          </w:tcPr>
          <w:p w14:paraId="5EBCB08E" w14:textId="77777777" w:rsidR="00466A15" w:rsidRDefault="00466A15">
            <w:pPr>
              <w:pStyle w:val="Tblzattartalom"/>
              <w:snapToGrid w:val="0"/>
            </w:pPr>
          </w:p>
        </w:tc>
      </w:tr>
      <w:tr w:rsidR="00466A15" w14:paraId="2A89C572" w14:textId="77777777">
        <w:trPr>
          <w:trHeight w:val="435"/>
        </w:trPr>
        <w:tc>
          <w:tcPr>
            <w:tcW w:w="903" w:type="dxa"/>
            <w:shd w:val="clear" w:color="auto" w:fill="auto"/>
            <w:vAlign w:val="center"/>
          </w:tcPr>
          <w:p w14:paraId="091D41A6" w14:textId="77777777" w:rsidR="00466A15" w:rsidRDefault="00466A15">
            <w:pPr>
              <w:pStyle w:val="Tblzattartalom"/>
              <w:snapToGrid w:val="0"/>
            </w:pPr>
          </w:p>
        </w:tc>
        <w:tc>
          <w:tcPr>
            <w:tcW w:w="5581" w:type="dxa"/>
            <w:shd w:val="clear" w:color="auto" w:fill="auto"/>
            <w:vAlign w:val="center"/>
          </w:tcPr>
          <w:p w14:paraId="426C44B6" w14:textId="77777777" w:rsidR="00466A15" w:rsidRDefault="00466A15">
            <w:pPr>
              <w:pStyle w:val="Tblzattartalom"/>
            </w:pPr>
            <w:r>
              <w:t>Fogyóanyag, tisztítószer</w:t>
            </w:r>
          </w:p>
        </w:tc>
        <w:tc>
          <w:tcPr>
            <w:tcW w:w="1097" w:type="dxa"/>
            <w:shd w:val="clear" w:color="auto" w:fill="auto"/>
            <w:vAlign w:val="center"/>
          </w:tcPr>
          <w:p w14:paraId="4E94D7ED" w14:textId="77777777" w:rsidR="00466A15" w:rsidRDefault="00BA1EFE">
            <w:pPr>
              <w:pStyle w:val="Tblzattartalom"/>
              <w:jc w:val="right"/>
            </w:pPr>
            <w:r>
              <w:t>5</w:t>
            </w:r>
            <w:r w:rsidR="002F5F77">
              <w:t>5</w:t>
            </w:r>
            <w:r w:rsidR="00466A15">
              <w:t xml:space="preserve"> 000</w:t>
            </w:r>
          </w:p>
        </w:tc>
        <w:tc>
          <w:tcPr>
            <w:tcW w:w="1182" w:type="dxa"/>
            <w:shd w:val="clear" w:color="auto" w:fill="auto"/>
            <w:vAlign w:val="center"/>
          </w:tcPr>
          <w:p w14:paraId="3F2C88D2" w14:textId="77777777" w:rsidR="00466A15" w:rsidRDefault="00466A15">
            <w:pPr>
              <w:pStyle w:val="Tblzattartalom"/>
              <w:snapToGrid w:val="0"/>
            </w:pPr>
          </w:p>
        </w:tc>
      </w:tr>
      <w:tr w:rsidR="00466A15" w14:paraId="7EBF70B9" w14:textId="77777777">
        <w:trPr>
          <w:trHeight w:val="435"/>
        </w:trPr>
        <w:tc>
          <w:tcPr>
            <w:tcW w:w="903" w:type="dxa"/>
            <w:shd w:val="clear" w:color="auto" w:fill="auto"/>
            <w:vAlign w:val="center"/>
          </w:tcPr>
          <w:p w14:paraId="02686223" w14:textId="77777777" w:rsidR="00466A15" w:rsidRDefault="00466A15">
            <w:pPr>
              <w:pStyle w:val="Tblzattartalom"/>
              <w:snapToGrid w:val="0"/>
            </w:pPr>
          </w:p>
        </w:tc>
        <w:tc>
          <w:tcPr>
            <w:tcW w:w="5581" w:type="dxa"/>
            <w:shd w:val="clear" w:color="auto" w:fill="auto"/>
            <w:vAlign w:val="center"/>
          </w:tcPr>
          <w:p w14:paraId="79898345" w14:textId="77777777" w:rsidR="00466A15" w:rsidRDefault="00466A15">
            <w:pPr>
              <w:pStyle w:val="Tblzattartalom"/>
            </w:pPr>
            <w:r>
              <w:t>Alkatrész</w:t>
            </w:r>
          </w:p>
        </w:tc>
        <w:tc>
          <w:tcPr>
            <w:tcW w:w="1097" w:type="dxa"/>
            <w:shd w:val="clear" w:color="auto" w:fill="auto"/>
            <w:vAlign w:val="center"/>
          </w:tcPr>
          <w:p w14:paraId="2B7DF4DE" w14:textId="77777777" w:rsidR="00466A15" w:rsidRDefault="00BA1EFE">
            <w:pPr>
              <w:pStyle w:val="Tblzattartalom"/>
              <w:jc w:val="right"/>
            </w:pPr>
            <w:r>
              <w:t>29</w:t>
            </w:r>
            <w:r w:rsidR="00466A15">
              <w:t>0 000</w:t>
            </w:r>
          </w:p>
        </w:tc>
        <w:tc>
          <w:tcPr>
            <w:tcW w:w="1182" w:type="dxa"/>
            <w:shd w:val="clear" w:color="auto" w:fill="auto"/>
            <w:vAlign w:val="center"/>
          </w:tcPr>
          <w:p w14:paraId="1A27AA5D" w14:textId="77777777" w:rsidR="00466A15" w:rsidRDefault="00466A15">
            <w:pPr>
              <w:pStyle w:val="Tblzattartalom"/>
              <w:snapToGrid w:val="0"/>
            </w:pPr>
          </w:p>
        </w:tc>
      </w:tr>
      <w:tr w:rsidR="00466A15" w14:paraId="61E3F4A9" w14:textId="77777777">
        <w:trPr>
          <w:trHeight w:val="435"/>
        </w:trPr>
        <w:tc>
          <w:tcPr>
            <w:tcW w:w="903" w:type="dxa"/>
            <w:shd w:val="clear" w:color="auto" w:fill="auto"/>
            <w:vAlign w:val="center"/>
          </w:tcPr>
          <w:p w14:paraId="1154593A" w14:textId="77777777" w:rsidR="00466A15" w:rsidRDefault="00466A15">
            <w:pPr>
              <w:pStyle w:val="Tblzattartalom"/>
              <w:snapToGrid w:val="0"/>
            </w:pPr>
          </w:p>
        </w:tc>
        <w:tc>
          <w:tcPr>
            <w:tcW w:w="5581" w:type="dxa"/>
            <w:shd w:val="clear" w:color="auto" w:fill="auto"/>
            <w:vAlign w:val="center"/>
          </w:tcPr>
          <w:p w14:paraId="6BEFCED3" w14:textId="77777777" w:rsidR="00466A15" w:rsidRDefault="00466A15">
            <w:pPr>
              <w:pStyle w:val="Tblzattartalom"/>
            </w:pPr>
            <w:r>
              <w:t>Karbantartási anyag</w:t>
            </w:r>
          </w:p>
        </w:tc>
        <w:tc>
          <w:tcPr>
            <w:tcW w:w="1097" w:type="dxa"/>
            <w:shd w:val="clear" w:color="auto" w:fill="auto"/>
            <w:vAlign w:val="center"/>
          </w:tcPr>
          <w:p w14:paraId="69DE5CCD" w14:textId="77777777" w:rsidR="00466A15" w:rsidRDefault="00466A15" w:rsidP="002F5F77">
            <w:pPr>
              <w:pStyle w:val="Tblzattartalom"/>
              <w:jc w:val="right"/>
            </w:pPr>
            <w:r>
              <w:t>5</w:t>
            </w:r>
            <w:r w:rsidR="002F5F77">
              <w:t>0</w:t>
            </w:r>
            <w:r>
              <w:t xml:space="preserve"> 000</w:t>
            </w:r>
          </w:p>
        </w:tc>
        <w:tc>
          <w:tcPr>
            <w:tcW w:w="1182" w:type="dxa"/>
            <w:shd w:val="clear" w:color="auto" w:fill="auto"/>
            <w:vAlign w:val="center"/>
          </w:tcPr>
          <w:p w14:paraId="129B10E6" w14:textId="77777777" w:rsidR="00466A15" w:rsidRDefault="00466A15">
            <w:pPr>
              <w:pStyle w:val="Tblzattartalom"/>
              <w:snapToGrid w:val="0"/>
            </w:pPr>
          </w:p>
        </w:tc>
      </w:tr>
      <w:tr w:rsidR="00466A15" w14:paraId="08F8D095" w14:textId="77777777">
        <w:trPr>
          <w:trHeight w:val="435"/>
        </w:trPr>
        <w:tc>
          <w:tcPr>
            <w:tcW w:w="903" w:type="dxa"/>
            <w:shd w:val="clear" w:color="auto" w:fill="auto"/>
            <w:vAlign w:val="center"/>
          </w:tcPr>
          <w:p w14:paraId="012DDE93" w14:textId="77777777" w:rsidR="00466A15" w:rsidRDefault="00466A15">
            <w:pPr>
              <w:pStyle w:val="Tblzattartalom"/>
              <w:snapToGrid w:val="0"/>
            </w:pPr>
          </w:p>
        </w:tc>
        <w:tc>
          <w:tcPr>
            <w:tcW w:w="5581" w:type="dxa"/>
            <w:shd w:val="clear" w:color="auto" w:fill="auto"/>
            <w:vAlign w:val="center"/>
          </w:tcPr>
          <w:p w14:paraId="57C06573" w14:textId="77777777" w:rsidR="00466A15" w:rsidRDefault="00466A15">
            <w:pPr>
              <w:pStyle w:val="Tblzattartalom"/>
            </w:pPr>
            <w:r>
              <w:t>Fűtőanyagok költsége</w:t>
            </w:r>
          </w:p>
        </w:tc>
        <w:tc>
          <w:tcPr>
            <w:tcW w:w="1097" w:type="dxa"/>
            <w:shd w:val="clear" w:color="auto" w:fill="auto"/>
            <w:vAlign w:val="center"/>
          </w:tcPr>
          <w:p w14:paraId="0B00C187" w14:textId="77777777" w:rsidR="00466A15" w:rsidRDefault="00466A15">
            <w:pPr>
              <w:pStyle w:val="Tblzattartalom"/>
              <w:jc w:val="right"/>
            </w:pPr>
            <w:r>
              <w:t>20 000</w:t>
            </w:r>
          </w:p>
        </w:tc>
        <w:tc>
          <w:tcPr>
            <w:tcW w:w="1182" w:type="dxa"/>
            <w:shd w:val="clear" w:color="auto" w:fill="auto"/>
            <w:vAlign w:val="center"/>
          </w:tcPr>
          <w:p w14:paraId="370D0154" w14:textId="77777777" w:rsidR="00466A15" w:rsidRDefault="00466A15">
            <w:pPr>
              <w:pStyle w:val="Tblzattartalom"/>
              <w:snapToGrid w:val="0"/>
            </w:pPr>
          </w:p>
        </w:tc>
      </w:tr>
      <w:tr w:rsidR="00466A15" w14:paraId="3A882361" w14:textId="77777777">
        <w:trPr>
          <w:trHeight w:val="435"/>
        </w:trPr>
        <w:tc>
          <w:tcPr>
            <w:tcW w:w="903" w:type="dxa"/>
            <w:shd w:val="clear" w:color="auto" w:fill="auto"/>
            <w:vAlign w:val="center"/>
          </w:tcPr>
          <w:p w14:paraId="4C66882B" w14:textId="77777777" w:rsidR="00466A15" w:rsidRDefault="00466A15">
            <w:pPr>
              <w:pStyle w:val="Tblzattartalom"/>
              <w:snapToGrid w:val="0"/>
            </w:pPr>
          </w:p>
        </w:tc>
        <w:tc>
          <w:tcPr>
            <w:tcW w:w="5581" w:type="dxa"/>
            <w:shd w:val="clear" w:color="auto" w:fill="auto"/>
            <w:vAlign w:val="center"/>
          </w:tcPr>
          <w:p w14:paraId="1482C1A0" w14:textId="77777777" w:rsidR="00466A15" w:rsidRDefault="00466A15">
            <w:pPr>
              <w:pStyle w:val="Tblzattartalom"/>
            </w:pPr>
            <w:r>
              <w:t>Segédanyagok költségei</w:t>
            </w:r>
          </w:p>
        </w:tc>
        <w:tc>
          <w:tcPr>
            <w:tcW w:w="1097" w:type="dxa"/>
            <w:shd w:val="clear" w:color="auto" w:fill="auto"/>
            <w:vAlign w:val="center"/>
          </w:tcPr>
          <w:p w14:paraId="774ACF18" w14:textId="77777777" w:rsidR="00466A15" w:rsidRDefault="00466A15">
            <w:pPr>
              <w:pStyle w:val="Tblzattartalom"/>
              <w:jc w:val="right"/>
            </w:pPr>
            <w:r>
              <w:t>20 000</w:t>
            </w:r>
          </w:p>
        </w:tc>
        <w:tc>
          <w:tcPr>
            <w:tcW w:w="1182" w:type="dxa"/>
            <w:shd w:val="clear" w:color="auto" w:fill="auto"/>
            <w:vAlign w:val="center"/>
          </w:tcPr>
          <w:p w14:paraId="0BF7BFDC" w14:textId="77777777" w:rsidR="00466A15" w:rsidRDefault="00466A15">
            <w:pPr>
              <w:pStyle w:val="Tblzattartalom"/>
              <w:snapToGrid w:val="0"/>
            </w:pPr>
          </w:p>
        </w:tc>
      </w:tr>
      <w:tr w:rsidR="00466A15" w14:paraId="57115F3D" w14:textId="77777777">
        <w:trPr>
          <w:trHeight w:val="435"/>
        </w:trPr>
        <w:tc>
          <w:tcPr>
            <w:tcW w:w="903" w:type="dxa"/>
            <w:shd w:val="clear" w:color="auto" w:fill="auto"/>
            <w:vAlign w:val="center"/>
          </w:tcPr>
          <w:p w14:paraId="13C20C85" w14:textId="77777777" w:rsidR="00466A15" w:rsidRDefault="00466A15">
            <w:pPr>
              <w:pStyle w:val="Tblzattartalom"/>
              <w:snapToGrid w:val="0"/>
            </w:pPr>
          </w:p>
        </w:tc>
        <w:tc>
          <w:tcPr>
            <w:tcW w:w="5581" w:type="dxa"/>
            <w:shd w:val="clear" w:color="auto" w:fill="auto"/>
            <w:vAlign w:val="center"/>
          </w:tcPr>
          <w:p w14:paraId="1666FA59" w14:textId="77777777" w:rsidR="00466A15" w:rsidRDefault="00466A15">
            <w:pPr>
              <w:pStyle w:val="Tblzattartalom"/>
              <w:snapToGrid w:val="0"/>
            </w:pPr>
          </w:p>
        </w:tc>
        <w:tc>
          <w:tcPr>
            <w:tcW w:w="1097" w:type="dxa"/>
            <w:shd w:val="clear" w:color="auto" w:fill="auto"/>
            <w:vAlign w:val="center"/>
          </w:tcPr>
          <w:p w14:paraId="079EEC5F" w14:textId="77777777" w:rsidR="00466A15" w:rsidRDefault="00466A15">
            <w:pPr>
              <w:pStyle w:val="Tblzattartalom"/>
              <w:snapToGrid w:val="0"/>
              <w:jc w:val="right"/>
            </w:pPr>
          </w:p>
        </w:tc>
        <w:tc>
          <w:tcPr>
            <w:tcW w:w="1182" w:type="dxa"/>
            <w:shd w:val="clear" w:color="auto" w:fill="auto"/>
            <w:vAlign w:val="center"/>
          </w:tcPr>
          <w:p w14:paraId="76DEA949" w14:textId="77777777" w:rsidR="00466A15" w:rsidRDefault="00466A15">
            <w:pPr>
              <w:pStyle w:val="Tblzattartalom"/>
              <w:snapToGrid w:val="0"/>
            </w:pPr>
          </w:p>
        </w:tc>
      </w:tr>
      <w:tr w:rsidR="00466A15" w14:paraId="68170D21" w14:textId="77777777">
        <w:trPr>
          <w:trHeight w:val="435"/>
        </w:trPr>
        <w:tc>
          <w:tcPr>
            <w:tcW w:w="903" w:type="dxa"/>
            <w:shd w:val="clear" w:color="auto" w:fill="auto"/>
            <w:vAlign w:val="center"/>
          </w:tcPr>
          <w:p w14:paraId="507F7B9B" w14:textId="77777777" w:rsidR="00466A15" w:rsidRDefault="00466A15">
            <w:pPr>
              <w:pStyle w:val="Tblzattartalom"/>
              <w:snapToGrid w:val="0"/>
            </w:pPr>
          </w:p>
        </w:tc>
        <w:tc>
          <w:tcPr>
            <w:tcW w:w="5581" w:type="dxa"/>
            <w:shd w:val="clear" w:color="auto" w:fill="auto"/>
            <w:vAlign w:val="center"/>
          </w:tcPr>
          <w:p w14:paraId="45B5B7FC" w14:textId="77777777" w:rsidR="00466A15" w:rsidRDefault="00466A15">
            <w:pPr>
              <w:pStyle w:val="Tblzattartalom"/>
            </w:pPr>
            <w:r>
              <w:t>Egy éven belül elh.anyagok</w:t>
            </w:r>
          </w:p>
        </w:tc>
        <w:tc>
          <w:tcPr>
            <w:tcW w:w="1097" w:type="dxa"/>
            <w:shd w:val="clear" w:color="auto" w:fill="auto"/>
            <w:vAlign w:val="center"/>
          </w:tcPr>
          <w:p w14:paraId="67600DBE" w14:textId="77777777" w:rsidR="00466A15" w:rsidRDefault="00466A15">
            <w:pPr>
              <w:pStyle w:val="Tblzattartalom"/>
              <w:snapToGrid w:val="0"/>
            </w:pPr>
          </w:p>
        </w:tc>
        <w:tc>
          <w:tcPr>
            <w:tcW w:w="1182" w:type="dxa"/>
            <w:shd w:val="clear" w:color="auto" w:fill="auto"/>
            <w:vAlign w:val="center"/>
          </w:tcPr>
          <w:p w14:paraId="6AFC3200" w14:textId="77777777" w:rsidR="00466A15" w:rsidRDefault="00466A15" w:rsidP="002F5F77">
            <w:pPr>
              <w:pStyle w:val="Tblzattartalom"/>
              <w:jc w:val="right"/>
            </w:pPr>
            <w:r>
              <w:t>3</w:t>
            </w:r>
            <w:r w:rsidR="002F5F77">
              <w:t>1</w:t>
            </w:r>
            <w:r>
              <w:t>0 000</w:t>
            </w:r>
          </w:p>
        </w:tc>
      </w:tr>
      <w:tr w:rsidR="00466A15" w14:paraId="6CC7A6D0" w14:textId="77777777">
        <w:trPr>
          <w:trHeight w:val="435"/>
        </w:trPr>
        <w:tc>
          <w:tcPr>
            <w:tcW w:w="903" w:type="dxa"/>
            <w:shd w:val="clear" w:color="auto" w:fill="auto"/>
            <w:vAlign w:val="center"/>
          </w:tcPr>
          <w:p w14:paraId="575F90D1" w14:textId="77777777" w:rsidR="00466A15" w:rsidRDefault="00466A15">
            <w:pPr>
              <w:pStyle w:val="Tblzattartalom"/>
              <w:snapToGrid w:val="0"/>
            </w:pPr>
          </w:p>
        </w:tc>
        <w:tc>
          <w:tcPr>
            <w:tcW w:w="5581" w:type="dxa"/>
            <w:shd w:val="clear" w:color="auto" w:fill="auto"/>
            <w:vAlign w:val="center"/>
          </w:tcPr>
          <w:p w14:paraId="08437600" w14:textId="77777777" w:rsidR="00466A15" w:rsidRDefault="00466A15">
            <w:pPr>
              <w:pStyle w:val="Tblzattartalom"/>
            </w:pPr>
            <w:r>
              <w:t>Szerszámfelhasználás</w:t>
            </w:r>
          </w:p>
        </w:tc>
        <w:tc>
          <w:tcPr>
            <w:tcW w:w="1097" w:type="dxa"/>
            <w:shd w:val="clear" w:color="auto" w:fill="auto"/>
            <w:vAlign w:val="center"/>
          </w:tcPr>
          <w:p w14:paraId="1F1289D6" w14:textId="77777777" w:rsidR="00466A15" w:rsidRDefault="00466A15" w:rsidP="00327757">
            <w:pPr>
              <w:pStyle w:val="Tblzattartalom"/>
              <w:jc w:val="right"/>
            </w:pPr>
            <w:r>
              <w:t>1</w:t>
            </w:r>
            <w:r w:rsidR="002F5F77">
              <w:t>2</w:t>
            </w:r>
            <w:r>
              <w:t>0 000</w:t>
            </w:r>
          </w:p>
        </w:tc>
        <w:tc>
          <w:tcPr>
            <w:tcW w:w="1182" w:type="dxa"/>
            <w:shd w:val="clear" w:color="auto" w:fill="auto"/>
            <w:vAlign w:val="center"/>
          </w:tcPr>
          <w:p w14:paraId="253E942F" w14:textId="77777777" w:rsidR="00466A15" w:rsidRDefault="00466A15">
            <w:pPr>
              <w:pStyle w:val="Tblzattartalom"/>
              <w:snapToGrid w:val="0"/>
            </w:pPr>
          </w:p>
        </w:tc>
      </w:tr>
      <w:tr w:rsidR="00466A15" w14:paraId="06B47CAB" w14:textId="77777777">
        <w:trPr>
          <w:trHeight w:val="435"/>
        </w:trPr>
        <w:tc>
          <w:tcPr>
            <w:tcW w:w="903" w:type="dxa"/>
            <w:shd w:val="clear" w:color="auto" w:fill="auto"/>
            <w:vAlign w:val="center"/>
          </w:tcPr>
          <w:p w14:paraId="42576E4D" w14:textId="77777777" w:rsidR="00466A15" w:rsidRDefault="00466A15">
            <w:pPr>
              <w:pStyle w:val="Tblzattartalom"/>
              <w:snapToGrid w:val="0"/>
            </w:pPr>
          </w:p>
        </w:tc>
        <w:tc>
          <w:tcPr>
            <w:tcW w:w="5581" w:type="dxa"/>
            <w:shd w:val="clear" w:color="auto" w:fill="auto"/>
            <w:vAlign w:val="center"/>
          </w:tcPr>
          <w:p w14:paraId="2F2F59D0" w14:textId="77777777" w:rsidR="00466A15" w:rsidRDefault="00466A15">
            <w:pPr>
              <w:pStyle w:val="Tblzattartalom"/>
            </w:pPr>
            <w:r>
              <w:t>Munkaruha, védőruha</w:t>
            </w:r>
          </w:p>
        </w:tc>
        <w:tc>
          <w:tcPr>
            <w:tcW w:w="1097" w:type="dxa"/>
            <w:shd w:val="clear" w:color="auto" w:fill="auto"/>
            <w:vAlign w:val="center"/>
          </w:tcPr>
          <w:p w14:paraId="4695523C" w14:textId="77777777" w:rsidR="00466A15" w:rsidRDefault="002F5F77">
            <w:pPr>
              <w:pStyle w:val="Tblzattartalom"/>
              <w:jc w:val="right"/>
            </w:pPr>
            <w:r>
              <w:t>14</w:t>
            </w:r>
            <w:r w:rsidR="00466A15">
              <w:t>0 000</w:t>
            </w:r>
          </w:p>
        </w:tc>
        <w:tc>
          <w:tcPr>
            <w:tcW w:w="1182" w:type="dxa"/>
            <w:shd w:val="clear" w:color="auto" w:fill="auto"/>
            <w:vAlign w:val="center"/>
          </w:tcPr>
          <w:p w14:paraId="6980A12F" w14:textId="77777777" w:rsidR="00466A15" w:rsidRDefault="00466A15">
            <w:pPr>
              <w:pStyle w:val="Tblzattartalom"/>
              <w:snapToGrid w:val="0"/>
            </w:pPr>
          </w:p>
        </w:tc>
      </w:tr>
      <w:tr w:rsidR="00466A15" w14:paraId="77E9C03C" w14:textId="77777777">
        <w:trPr>
          <w:trHeight w:val="435"/>
        </w:trPr>
        <w:tc>
          <w:tcPr>
            <w:tcW w:w="903" w:type="dxa"/>
            <w:shd w:val="clear" w:color="auto" w:fill="auto"/>
            <w:vAlign w:val="center"/>
          </w:tcPr>
          <w:p w14:paraId="551F5182" w14:textId="77777777" w:rsidR="00466A15" w:rsidRDefault="00466A15">
            <w:pPr>
              <w:pStyle w:val="Tblzattartalom"/>
              <w:snapToGrid w:val="0"/>
            </w:pPr>
          </w:p>
        </w:tc>
        <w:tc>
          <w:tcPr>
            <w:tcW w:w="5581" w:type="dxa"/>
            <w:shd w:val="clear" w:color="auto" w:fill="auto"/>
            <w:vAlign w:val="center"/>
          </w:tcPr>
          <w:p w14:paraId="2D86DA92" w14:textId="77777777" w:rsidR="00466A15" w:rsidRDefault="00466A15">
            <w:pPr>
              <w:pStyle w:val="Tblzattartalom"/>
            </w:pPr>
            <w:r>
              <w:t>Védőital</w:t>
            </w:r>
          </w:p>
        </w:tc>
        <w:tc>
          <w:tcPr>
            <w:tcW w:w="1097" w:type="dxa"/>
            <w:shd w:val="clear" w:color="auto" w:fill="auto"/>
            <w:vAlign w:val="center"/>
          </w:tcPr>
          <w:p w14:paraId="297BCD8F" w14:textId="77777777" w:rsidR="00466A15" w:rsidRDefault="00466A15">
            <w:pPr>
              <w:pStyle w:val="Tblzattartalom"/>
              <w:jc w:val="right"/>
            </w:pPr>
            <w:r>
              <w:t>50 000</w:t>
            </w:r>
          </w:p>
        </w:tc>
        <w:tc>
          <w:tcPr>
            <w:tcW w:w="1182" w:type="dxa"/>
            <w:shd w:val="clear" w:color="auto" w:fill="auto"/>
            <w:vAlign w:val="center"/>
          </w:tcPr>
          <w:p w14:paraId="0D89BB79" w14:textId="77777777" w:rsidR="00466A15" w:rsidRDefault="00466A15">
            <w:pPr>
              <w:pStyle w:val="Tblzattartalom"/>
              <w:snapToGrid w:val="0"/>
            </w:pPr>
          </w:p>
        </w:tc>
      </w:tr>
      <w:tr w:rsidR="00466A15" w14:paraId="6FB45169" w14:textId="77777777">
        <w:trPr>
          <w:trHeight w:val="435"/>
        </w:trPr>
        <w:tc>
          <w:tcPr>
            <w:tcW w:w="903" w:type="dxa"/>
            <w:shd w:val="clear" w:color="auto" w:fill="auto"/>
            <w:vAlign w:val="center"/>
          </w:tcPr>
          <w:p w14:paraId="5D80AF3D" w14:textId="77777777" w:rsidR="00466A15" w:rsidRDefault="00466A15">
            <w:pPr>
              <w:pStyle w:val="Tblzattartalom"/>
              <w:snapToGrid w:val="0"/>
            </w:pPr>
          </w:p>
        </w:tc>
        <w:tc>
          <w:tcPr>
            <w:tcW w:w="5581" w:type="dxa"/>
            <w:shd w:val="clear" w:color="auto" w:fill="auto"/>
            <w:vAlign w:val="center"/>
          </w:tcPr>
          <w:p w14:paraId="2CCF914D" w14:textId="77777777" w:rsidR="00466A15" w:rsidRDefault="00466A15">
            <w:pPr>
              <w:pStyle w:val="Tblzattartalom"/>
              <w:snapToGrid w:val="0"/>
            </w:pPr>
          </w:p>
        </w:tc>
        <w:tc>
          <w:tcPr>
            <w:tcW w:w="1097" w:type="dxa"/>
            <w:shd w:val="clear" w:color="auto" w:fill="auto"/>
            <w:vAlign w:val="center"/>
          </w:tcPr>
          <w:p w14:paraId="3205FE28" w14:textId="77777777" w:rsidR="00466A15" w:rsidRDefault="00466A15">
            <w:pPr>
              <w:pStyle w:val="Tblzattartalom"/>
              <w:snapToGrid w:val="0"/>
            </w:pPr>
          </w:p>
        </w:tc>
        <w:tc>
          <w:tcPr>
            <w:tcW w:w="1182" w:type="dxa"/>
            <w:shd w:val="clear" w:color="auto" w:fill="auto"/>
            <w:vAlign w:val="center"/>
          </w:tcPr>
          <w:p w14:paraId="2AF40D70" w14:textId="77777777" w:rsidR="00466A15" w:rsidRDefault="00466A15">
            <w:pPr>
              <w:pStyle w:val="Tblzattartalom"/>
              <w:snapToGrid w:val="0"/>
            </w:pPr>
          </w:p>
        </w:tc>
      </w:tr>
      <w:tr w:rsidR="00466A15" w14:paraId="7AF626A7" w14:textId="77777777">
        <w:trPr>
          <w:trHeight w:val="435"/>
        </w:trPr>
        <w:tc>
          <w:tcPr>
            <w:tcW w:w="903" w:type="dxa"/>
            <w:shd w:val="clear" w:color="auto" w:fill="auto"/>
            <w:vAlign w:val="center"/>
          </w:tcPr>
          <w:p w14:paraId="73A40D2C" w14:textId="77777777" w:rsidR="00466A15" w:rsidRDefault="00466A15">
            <w:pPr>
              <w:pStyle w:val="Tblzattartalom"/>
              <w:snapToGrid w:val="0"/>
            </w:pPr>
          </w:p>
        </w:tc>
        <w:tc>
          <w:tcPr>
            <w:tcW w:w="5581" w:type="dxa"/>
            <w:shd w:val="clear" w:color="auto" w:fill="auto"/>
            <w:vAlign w:val="center"/>
          </w:tcPr>
          <w:p w14:paraId="779A3DB4" w14:textId="77777777" w:rsidR="00466A15" w:rsidRDefault="00466A15">
            <w:pPr>
              <w:pStyle w:val="Tblzattartalom"/>
            </w:pPr>
            <w:r>
              <w:t>Egyéb anyagköltség</w:t>
            </w:r>
          </w:p>
        </w:tc>
        <w:tc>
          <w:tcPr>
            <w:tcW w:w="1097" w:type="dxa"/>
            <w:shd w:val="clear" w:color="auto" w:fill="auto"/>
            <w:vAlign w:val="center"/>
          </w:tcPr>
          <w:p w14:paraId="733E11CE" w14:textId="77777777" w:rsidR="00466A15" w:rsidRDefault="00466A15">
            <w:pPr>
              <w:pStyle w:val="Tblzattartalom"/>
              <w:snapToGrid w:val="0"/>
            </w:pPr>
          </w:p>
        </w:tc>
        <w:tc>
          <w:tcPr>
            <w:tcW w:w="1182" w:type="dxa"/>
            <w:shd w:val="clear" w:color="auto" w:fill="auto"/>
            <w:vAlign w:val="center"/>
          </w:tcPr>
          <w:p w14:paraId="2F3E0FF0" w14:textId="77777777" w:rsidR="00466A15" w:rsidRDefault="00466A15">
            <w:pPr>
              <w:pStyle w:val="Tblzattartalom"/>
              <w:jc w:val="right"/>
            </w:pPr>
            <w:r>
              <w:t>30 000</w:t>
            </w:r>
          </w:p>
        </w:tc>
      </w:tr>
      <w:tr w:rsidR="00466A15" w14:paraId="3B1240A4" w14:textId="77777777">
        <w:trPr>
          <w:trHeight w:val="435"/>
        </w:trPr>
        <w:tc>
          <w:tcPr>
            <w:tcW w:w="903" w:type="dxa"/>
            <w:shd w:val="clear" w:color="auto" w:fill="auto"/>
            <w:vAlign w:val="center"/>
          </w:tcPr>
          <w:p w14:paraId="5035C4E9" w14:textId="77777777" w:rsidR="00466A15" w:rsidRDefault="00466A15">
            <w:pPr>
              <w:pStyle w:val="Tblzattartalom"/>
              <w:snapToGrid w:val="0"/>
            </w:pPr>
          </w:p>
        </w:tc>
        <w:tc>
          <w:tcPr>
            <w:tcW w:w="5581" w:type="dxa"/>
            <w:shd w:val="clear" w:color="auto" w:fill="auto"/>
            <w:vAlign w:val="center"/>
          </w:tcPr>
          <w:p w14:paraId="39CFFC61" w14:textId="77777777" w:rsidR="00466A15" w:rsidRDefault="00466A15">
            <w:pPr>
              <w:pStyle w:val="Tblzattartalom"/>
              <w:snapToGrid w:val="0"/>
            </w:pPr>
          </w:p>
        </w:tc>
        <w:tc>
          <w:tcPr>
            <w:tcW w:w="1097" w:type="dxa"/>
            <w:shd w:val="clear" w:color="auto" w:fill="auto"/>
            <w:vAlign w:val="center"/>
          </w:tcPr>
          <w:p w14:paraId="7B11F7FE" w14:textId="77777777" w:rsidR="00466A15" w:rsidRDefault="00466A15">
            <w:pPr>
              <w:pStyle w:val="Tblzattartalom"/>
              <w:snapToGrid w:val="0"/>
            </w:pPr>
          </w:p>
        </w:tc>
        <w:tc>
          <w:tcPr>
            <w:tcW w:w="1182" w:type="dxa"/>
            <w:shd w:val="clear" w:color="auto" w:fill="auto"/>
            <w:vAlign w:val="center"/>
          </w:tcPr>
          <w:p w14:paraId="7B63B48B" w14:textId="77777777" w:rsidR="00466A15" w:rsidRDefault="00466A15">
            <w:pPr>
              <w:pStyle w:val="Tblzattartalom"/>
              <w:snapToGrid w:val="0"/>
              <w:jc w:val="right"/>
            </w:pPr>
          </w:p>
        </w:tc>
      </w:tr>
      <w:tr w:rsidR="00466A15" w14:paraId="6C80722B" w14:textId="77777777">
        <w:trPr>
          <w:trHeight w:val="435"/>
        </w:trPr>
        <w:tc>
          <w:tcPr>
            <w:tcW w:w="903" w:type="dxa"/>
            <w:shd w:val="clear" w:color="auto" w:fill="auto"/>
            <w:vAlign w:val="center"/>
          </w:tcPr>
          <w:p w14:paraId="4646AF11" w14:textId="77777777" w:rsidR="00466A15" w:rsidRDefault="00466A15">
            <w:pPr>
              <w:pStyle w:val="Tblzattartalom"/>
              <w:snapToGrid w:val="0"/>
            </w:pPr>
          </w:p>
        </w:tc>
        <w:tc>
          <w:tcPr>
            <w:tcW w:w="5581" w:type="dxa"/>
            <w:shd w:val="clear" w:color="auto" w:fill="auto"/>
            <w:vAlign w:val="center"/>
          </w:tcPr>
          <w:p w14:paraId="20B6F0B3" w14:textId="77777777" w:rsidR="00466A15" w:rsidRDefault="00466A15">
            <w:pPr>
              <w:pStyle w:val="Tblzattartalom"/>
            </w:pPr>
            <w:r>
              <w:t>Igénybe vett szolgáltatások</w:t>
            </w:r>
          </w:p>
        </w:tc>
        <w:tc>
          <w:tcPr>
            <w:tcW w:w="1097" w:type="dxa"/>
            <w:shd w:val="clear" w:color="auto" w:fill="auto"/>
            <w:vAlign w:val="center"/>
          </w:tcPr>
          <w:p w14:paraId="253CCE7B" w14:textId="77777777" w:rsidR="00466A15" w:rsidRDefault="00466A15">
            <w:pPr>
              <w:pStyle w:val="Tblzattartalom"/>
              <w:snapToGrid w:val="0"/>
            </w:pPr>
          </w:p>
        </w:tc>
        <w:tc>
          <w:tcPr>
            <w:tcW w:w="1182" w:type="dxa"/>
            <w:shd w:val="clear" w:color="auto" w:fill="auto"/>
            <w:vAlign w:val="center"/>
          </w:tcPr>
          <w:p w14:paraId="28CA1B27" w14:textId="77777777" w:rsidR="00466A15" w:rsidRDefault="00466A15" w:rsidP="00BA1EFE">
            <w:pPr>
              <w:pStyle w:val="Tblzattartalom"/>
              <w:jc w:val="right"/>
            </w:pPr>
            <w:r>
              <w:t>1</w:t>
            </w:r>
            <w:r w:rsidR="00327757">
              <w:t xml:space="preserve"> </w:t>
            </w:r>
            <w:r w:rsidR="00BA1EFE">
              <w:t>415</w:t>
            </w:r>
            <w:r>
              <w:t xml:space="preserve"> 000</w:t>
            </w:r>
          </w:p>
        </w:tc>
      </w:tr>
      <w:tr w:rsidR="00466A15" w14:paraId="61551C61" w14:textId="77777777">
        <w:trPr>
          <w:trHeight w:val="435"/>
        </w:trPr>
        <w:tc>
          <w:tcPr>
            <w:tcW w:w="903" w:type="dxa"/>
            <w:shd w:val="clear" w:color="auto" w:fill="auto"/>
            <w:vAlign w:val="center"/>
          </w:tcPr>
          <w:p w14:paraId="16A8D502" w14:textId="77777777" w:rsidR="00466A15" w:rsidRDefault="00466A15">
            <w:pPr>
              <w:pStyle w:val="Tblzattartalom"/>
              <w:snapToGrid w:val="0"/>
            </w:pPr>
          </w:p>
        </w:tc>
        <w:tc>
          <w:tcPr>
            <w:tcW w:w="5581" w:type="dxa"/>
            <w:shd w:val="clear" w:color="auto" w:fill="auto"/>
            <w:vAlign w:val="center"/>
          </w:tcPr>
          <w:p w14:paraId="66006B17" w14:textId="77777777" w:rsidR="00466A15" w:rsidRDefault="00466A15">
            <w:pPr>
              <w:pStyle w:val="Tblzattartalom"/>
            </w:pPr>
            <w:r>
              <w:t>Szállítás, rakodás, raktározás</w:t>
            </w:r>
          </w:p>
        </w:tc>
        <w:tc>
          <w:tcPr>
            <w:tcW w:w="1097" w:type="dxa"/>
            <w:shd w:val="clear" w:color="auto" w:fill="auto"/>
            <w:vAlign w:val="center"/>
          </w:tcPr>
          <w:p w14:paraId="3919487E" w14:textId="77777777" w:rsidR="00466A15" w:rsidRDefault="002F5F77">
            <w:pPr>
              <w:pStyle w:val="Tblzattartalom"/>
              <w:jc w:val="right"/>
            </w:pPr>
            <w:r>
              <w:t>4</w:t>
            </w:r>
            <w:r w:rsidR="00466A15">
              <w:t>0 000</w:t>
            </w:r>
          </w:p>
        </w:tc>
        <w:tc>
          <w:tcPr>
            <w:tcW w:w="1182" w:type="dxa"/>
            <w:shd w:val="clear" w:color="auto" w:fill="auto"/>
            <w:vAlign w:val="center"/>
          </w:tcPr>
          <w:p w14:paraId="19FEDC46" w14:textId="77777777" w:rsidR="00466A15" w:rsidRDefault="00466A15">
            <w:pPr>
              <w:pStyle w:val="Tblzattartalom"/>
              <w:snapToGrid w:val="0"/>
            </w:pPr>
          </w:p>
        </w:tc>
      </w:tr>
      <w:tr w:rsidR="00466A15" w14:paraId="0D464372" w14:textId="77777777">
        <w:trPr>
          <w:trHeight w:val="435"/>
        </w:trPr>
        <w:tc>
          <w:tcPr>
            <w:tcW w:w="903" w:type="dxa"/>
            <w:shd w:val="clear" w:color="auto" w:fill="auto"/>
            <w:vAlign w:val="center"/>
          </w:tcPr>
          <w:p w14:paraId="192EA2DC" w14:textId="77777777" w:rsidR="00466A15" w:rsidRDefault="00466A15">
            <w:pPr>
              <w:pStyle w:val="Tblzattartalom"/>
              <w:snapToGrid w:val="0"/>
            </w:pPr>
          </w:p>
        </w:tc>
        <w:tc>
          <w:tcPr>
            <w:tcW w:w="5581" w:type="dxa"/>
            <w:shd w:val="clear" w:color="auto" w:fill="auto"/>
            <w:vAlign w:val="center"/>
          </w:tcPr>
          <w:p w14:paraId="2D2AA1CC" w14:textId="77777777" w:rsidR="00466A15" w:rsidRDefault="00466A15">
            <w:pPr>
              <w:pStyle w:val="Tblzattartalom"/>
            </w:pPr>
            <w:r>
              <w:t>Bérleti díjak(eszközök)</w:t>
            </w:r>
          </w:p>
        </w:tc>
        <w:tc>
          <w:tcPr>
            <w:tcW w:w="1097" w:type="dxa"/>
            <w:shd w:val="clear" w:color="auto" w:fill="auto"/>
            <w:vAlign w:val="center"/>
          </w:tcPr>
          <w:p w14:paraId="578DDAB6" w14:textId="77777777" w:rsidR="00466A15" w:rsidRDefault="002F5F77" w:rsidP="00327757">
            <w:pPr>
              <w:pStyle w:val="Tblzattartalom"/>
              <w:jc w:val="right"/>
            </w:pPr>
            <w:r>
              <w:t>3</w:t>
            </w:r>
            <w:r w:rsidR="00327757">
              <w:t>0</w:t>
            </w:r>
            <w:r w:rsidR="00466A15">
              <w:t xml:space="preserve"> 000</w:t>
            </w:r>
          </w:p>
        </w:tc>
        <w:tc>
          <w:tcPr>
            <w:tcW w:w="1182" w:type="dxa"/>
            <w:shd w:val="clear" w:color="auto" w:fill="auto"/>
            <w:vAlign w:val="center"/>
          </w:tcPr>
          <w:p w14:paraId="780C5C85" w14:textId="77777777" w:rsidR="00466A15" w:rsidRDefault="00466A15">
            <w:pPr>
              <w:pStyle w:val="Tblzattartalom"/>
              <w:snapToGrid w:val="0"/>
            </w:pPr>
          </w:p>
        </w:tc>
      </w:tr>
      <w:tr w:rsidR="00466A15" w14:paraId="08F5C653" w14:textId="77777777">
        <w:trPr>
          <w:trHeight w:val="435"/>
        </w:trPr>
        <w:tc>
          <w:tcPr>
            <w:tcW w:w="903" w:type="dxa"/>
            <w:shd w:val="clear" w:color="auto" w:fill="auto"/>
            <w:vAlign w:val="center"/>
          </w:tcPr>
          <w:p w14:paraId="5B9619E5" w14:textId="77777777" w:rsidR="00466A15" w:rsidRDefault="00466A15">
            <w:pPr>
              <w:pStyle w:val="Tblzattartalom"/>
              <w:snapToGrid w:val="0"/>
            </w:pPr>
          </w:p>
        </w:tc>
        <w:tc>
          <w:tcPr>
            <w:tcW w:w="5581" w:type="dxa"/>
            <w:shd w:val="clear" w:color="auto" w:fill="auto"/>
            <w:vAlign w:val="center"/>
          </w:tcPr>
          <w:p w14:paraId="286C49D9" w14:textId="77777777" w:rsidR="00466A15" w:rsidRDefault="00466A15">
            <w:pPr>
              <w:pStyle w:val="Tblzattartalom"/>
            </w:pPr>
            <w:r>
              <w:t>Posta, telefon, fax, internet</w:t>
            </w:r>
          </w:p>
        </w:tc>
        <w:tc>
          <w:tcPr>
            <w:tcW w:w="1097" w:type="dxa"/>
            <w:shd w:val="clear" w:color="auto" w:fill="auto"/>
            <w:vAlign w:val="center"/>
          </w:tcPr>
          <w:p w14:paraId="5D59D3A3" w14:textId="77777777" w:rsidR="00466A15" w:rsidRDefault="00BA1EFE">
            <w:pPr>
              <w:pStyle w:val="Tblzattartalom"/>
              <w:jc w:val="right"/>
            </w:pPr>
            <w:r>
              <w:t>48</w:t>
            </w:r>
            <w:r w:rsidR="00466A15">
              <w:t>0 000</w:t>
            </w:r>
          </w:p>
        </w:tc>
        <w:tc>
          <w:tcPr>
            <w:tcW w:w="1182" w:type="dxa"/>
            <w:shd w:val="clear" w:color="auto" w:fill="auto"/>
            <w:vAlign w:val="center"/>
          </w:tcPr>
          <w:p w14:paraId="5A18EAD5" w14:textId="77777777" w:rsidR="00466A15" w:rsidRDefault="00466A15">
            <w:pPr>
              <w:pStyle w:val="Tblzattartalom"/>
              <w:snapToGrid w:val="0"/>
            </w:pPr>
          </w:p>
        </w:tc>
      </w:tr>
      <w:tr w:rsidR="00466A15" w14:paraId="627760F8" w14:textId="77777777">
        <w:trPr>
          <w:trHeight w:val="435"/>
        </w:trPr>
        <w:tc>
          <w:tcPr>
            <w:tcW w:w="903" w:type="dxa"/>
            <w:shd w:val="clear" w:color="auto" w:fill="auto"/>
            <w:vAlign w:val="center"/>
          </w:tcPr>
          <w:p w14:paraId="57C60291" w14:textId="77777777" w:rsidR="00466A15" w:rsidRDefault="00466A15">
            <w:pPr>
              <w:pStyle w:val="Tblzattartalom"/>
              <w:snapToGrid w:val="0"/>
            </w:pPr>
          </w:p>
        </w:tc>
        <w:tc>
          <w:tcPr>
            <w:tcW w:w="5581" w:type="dxa"/>
            <w:shd w:val="clear" w:color="auto" w:fill="auto"/>
            <w:vAlign w:val="center"/>
          </w:tcPr>
          <w:p w14:paraId="625D5927" w14:textId="77777777" w:rsidR="00466A15" w:rsidRDefault="00466A15">
            <w:pPr>
              <w:pStyle w:val="Tblzattartalom"/>
            </w:pPr>
            <w:r>
              <w:t>Szakkönyv, folyóirat, on-line</w:t>
            </w:r>
          </w:p>
        </w:tc>
        <w:tc>
          <w:tcPr>
            <w:tcW w:w="1097" w:type="dxa"/>
            <w:shd w:val="clear" w:color="auto" w:fill="auto"/>
            <w:vAlign w:val="center"/>
          </w:tcPr>
          <w:p w14:paraId="32321D43" w14:textId="77777777" w:rsidR="00466A15" w:rsidRDefault="00466A15">
            <w:pPr>
              <w:pStyle w:val="Tblzattartalom"/>
              <w:jc w:val="right"/>
            </w:pPr>
            <w:r>
              <w:t>5 000</w:t>
            </w:r>
          </w:p>
        </w:tc>
        <w:tc>
          <w:tcPr>
            <w:tcW w:w="1182" w:type="dxa"/>
            <w:shd w:val="clear" w:color="auto" w:fill="auto"/>
            <w:vAlign w:val="center"/>
          </w:tcPr>
          <w:p w14:paraId="479962FD" w14:textId="77777777" w:rsidR="00466A15" w:rsidRDefault="00466A15">
            <w:pPr>
              <w:pStyle w:val="Tblzattartalom"/>
              <w:snapToGrid w:val="0"/>
            </w:pPr>
          </w:p>
        </w:tc>
      </w:tr>
      <w:tr w:rsidR="00466A15" w14:paraId="5066DC9A" w14:textId="77777777">
        <w:trPr>
          <w:trHeight w:val="435"/>
        </w:trPr>
        <w:tc>
          <w:tcPr>
            <w:tcW w:w="903" w:type="dxa"/>
            <w:shd w:val="clear" w:color="auto" w:fill="auto"/>
            <w:vAlign w:val="center"/>
          </w:tcPr>
          <w:p w14:paraId="18CFFADD" w14:textId="77777777" w:rsidR="00466A15" w:rsidRDefault="00466A15">
            <w:pPr>
              <w:pStyle w:val="Tblzattartalom"/>
              <w:snapToGrid w:val="0"/>
            </w:pPr>
          </w:p>
        </w:tc>
        <w:tc>
          <w:tcPr>
            <w:tcW w:w="5581" w:type="dxa"/>
            <w:shd w:val="clear" w:color="auto" w:fill="auto"/>
            <w:vAlign w:val="center"/>
          </w:tcPr>
          <w:p w14:paraId="7DD7B1EB" w14:textId="77777777" w:rsidR="00466A15" w:rsidRDefault="00466A15">
            <w:pPr>
              <w:pStyle w:val="Tblzattartalom"/>
            </w:pPr>
            <w:r>
              <w:t>Javítás, karbantartás</w:t>
            </w:r>
          </w:p>
        </w:tc>
        <w:tc>
          <w:tcPr>
            <w:tcW w:w="1097" w:type="dxa"/>
            <w:shd w:val="clear" w:color="auto" w:fill="auto"/>
            <w:vAlign w:val="center"/>
          </w:tcPr>
          <w:p w14:paraId="56D18911" w14:textId="77777777" w:rsidR="00466A15" w:rsidRDefault="00327757">
            <w:pPr>
              <w:pStyle w:val="Tblzattartalom"/>
              <w:jc w:val="right"/>
            </w:pPr>
            <w:r>
              <w:t>4</w:t>
            </w:r>
            <w:r w:rsidR="002F5F77">
              <w:t>0</w:t>
            </w:r>
            <w:r>
              <w:t>0</w:t>
            </w:r>
            <w:r w:rsidR="00466A15">
              <w:t xml:space="preserve"> 000</w:t>
            </w:r>
          </w:p>
        </w:tc>
        <w:tc>
          <w:tcPr>
            <w:tcW w:w="1182" w:type="dxa"/>
            <w:shd w:val="clear" w:color="auto" w:fill="auto"/>
            <w:vAlign w:val="center"/>
          </w:tcPr>
          <w:p w14:paraId="3F844564" w14:textId="77777777" w:rsidR="00466A15" w:rsidRDefault="00466A15">
            <w:pPr>
              <w:pStyle w:val="Tblzattartalom"/>
              <w:snapToGrid w:val="0"/>
            </w:pPr>
          </w:p>
        </w:tc>
      </w:tr>
      <w:tr w:rsidR="00466A15" w14:paraId="084AC901" w14:textId="77777777">
        <w:trPr>
          <w:trHeight w:val="435"/>
        </w:trPr>
        <w:tc>
          <w:tcPr>
            <w:tcW w:w="903" w:type="dxa"/>
            <w:shd w:val="clear" w:color="auto" w:fill="auto"/>
            <w:vAlign w:val="center"/>
          </w:tcPr>
          <w:p w14:paraId="1529E088" w14:textId="77777777" w:rsidR="00466A15" w:rsidRDefault="00466A15">
            <w:pPr>
              <w:pStyle w:val="Tblzattartalom"/>
              <w:snapToGrid w:val="0"/>
            </w:pPr>
          </w:p>
        </w:tc>
        <w:tc>
          <w:tcPr>
            <w:tcW w:w="5581" w:type="dxa"/>
            <w:shd w:val="clear" w:color="auto" w:fill="auto"/>
            <w:vAlign w:val="center"/>
          </w:tcPr>
          <w:p w14:paraId="02977A0E" w14:textId="77777777" w:rsidR="00466A15" w:rsidRDefault="00466A15">
            <w:pPr>
              <w:pStyle w:val="Tblzattartalom"/>
            </w:pPr>
            <w:r>
              <w:t>Könyvviteli, szakértői, jogi s.</w:t>
            </w:r>
          </w:p>
        </w:tc>
        <w:tc>
          <w:tcPr>
            <w:tcW w:w="1097" w:type="dxa"/>
            <w:shd w:val="clear" w:color="auto" w:fill="auto"/>
            <w:vAlign w:val="center"/>
          </w:tcPr>
          <w:p w14:paraId="08322ADB" w14:textId="77777777" w:rsidR="00466A15" w:rsidRDefault="00327757">
            <w:pPr>
              <w:pStyle w:val="Tblzattartalom"/>
              <w:jc w:val="right"/>
            </w:pPr>
            <w:r>
              <w:t>4</w:t>
            </w:r>
            <w:r w:rsidR="002F5F77">
              <w:t>6</w:t>
            </w:r>
            <w:r>
              <w:t>0</w:t>
            </w:r>
            <w:r w:rsidR="00466A15">
              <w:t xml:space="preserve"> 000</w:t>
            </w:r>
          </w:p>
        </w:tc>
        <w:tc>
          <w:tcPr>
            <w:tcW w:w="1182" w:type="dxa"/>
            <w:shd w:val="clear" w:color="auto" w:fill="auto"/>
            <w:vAlign w:val="center"/>
          </w:tcPr>
          <w:p w14:paraId="07A2B6C8" w14:textId="77777777" w:rsidR="00466A15" w:rsidRDefault="00466A15">
            <w:pPr>
              <w:pStyle w:val="Tblzattartalom"/>
              <w:snapToGrid w:val="0"/>
            </w:pPr>
          </w:p>
        </w:tc>
      </w:tr>
      <w:tr w:rsidR="00466A15" w14:paraId="6BC0F2CF" w14:textId="77777777">
        <w:trPr>
          <w:trHeight w:val="435"/>
        </w:trPr>
        <w:tc>
          <w:tcPr>
            <w:tcW w:w="903" w:type="dxa"/>
            <w:shd w:val="clear" w:color="auto" w:fill="auto"/>
            <w:vAlign w:val="center"/>
          </w:tcPr>
          <w:p w14:paraId="380DD1FB" w14:textId="77777777" w:rsidR="00466A15" w:rsidRDefault="00466A15">
            <w:pPr>
              <w:pStyle w:val="Tblzattartalom"/>
              <w:snapToGrid w:val="0"/>
            </w:pPr>
          </w:p>
        </w:tc>
        <w:tc>
          <w:tcPr>
            <w:tcW w:w="5581" w:type="dxa"/>
            <w:shd w:val="clear" w:color="auto" w:fill="auto"/>
            <w:vAlign w:val="center"/>
          </w:tcPr>
          <w:p w14:paraId="053D59FA" w14:textId="77777777" w:rsidR="00466A15" w:rsidRDefault="00466A15">
            <w:pPr>
              <w:pStyle w:val="Tblzattartalom"/>
            </w:pPr>
          </w:p>
        </w:tc>
        <w:tc>
          <w:tcPr>
            <w:tcW w:w="1097" w:type="dxa"/>
            <w:shd w:val="clear" w:color="auto" w:fill="auto"/>
            <w:vAlign w:val="center"/>
          </w:tcPr>
          <w:p w14:paraId="1DB1812C" w14:textId="77777777" w:rsidR="00466A15" w:rsidRDefault="00466A15">
            <w:pPr>
              <w:pStyle w:val="Tblzattartalom"/>
              <w:jc w:val="right"/>
            </w:pPr>
          </w:p>
        </w:tc>
        <w:tc>
          <w:tcPr>
            <w:tcW w:w="1182" w:type="dxa"/>
            <w:shd w:val="clear" w:color="auto" w:fill="auto"/>
            <w:vAlign w:val="center"/>
          </w:tcPr>
          <w:p w14:paraId="3DB5350C" w14:textId="77777777" w:rsidR="00466A15" w:rsidRDefault="00466A15">
            <w:pPr>
              <w:pStyle w:val="Tblzattartalom"/>
              <w:snapToGrid w:val="0"/>
            </w:pPr>
          </w:p>
        </w:tc>
      </w:tr>
      <w:tr w:rsidR="00466A15" w14:paraId="399C45EC" w14:textId="77777777">
        <w:trPr>
          <w:trHeight w:val="435"/>
        </w:trPr>
        <w:tc>
          <w:tcPr>
            <w:tcW w:w="903" w:type="dxa"/>
            <w:shd w:val="clear" w:color="auto" w:fill="auto"/>
            <w:vAlign w:val="center"/>
          </w:tcPr>
          <w:p w14:paraId="642FED27" w14:textId="77777777" w:rsidR="00466A15" w:rsidRDefault="00466A15">
            <w:pPr>
              <w:pStyle w:val="Tblzattartalom"/>
              <w:snapToGrid w:val="0"/>
            </w:pPr>
          </w:p>
        </w:tc>
        <w:tc>
          <w:tcPr>
            <w:tcW w:w="5581" w:type="dxa"/>
            <w:shd w:val="clear" w:color="auto" w:fill="auto"/>
            <w:vAlign w:val="center"/>
          </w:tcPr>
          <w:p w14:paraId="1DA9D80C" w14:textId="77777777" w:rsidR="00466A15" w:rsidRDefault="00466A15">
            <w:pPr>
              <w:pStyle w:val="Tblzattartalom"/>
              <w:snapToGrid w:val="0"/>
            </w:pPr>
          </w:p>
        </w:tc>
        <w:tc>
          <w:tcPr>
            <w:tcW w:w="1097" w:type="dxa"/>
            <w:shd w:val="clear" w:color="auto" w:fill="auto"/>
            <w:vAlign w:val="center"/>
          </w:tcPr>
          <w:p w14:paraId="17D206E6" w14:textId="77777777" w:rsidR="00466A15" w:rsidRDefault="00466A15">
            <w:pPr>
              <w:pStyle w:val="Tblzattartalom"/>
              <w:snapToGrid w:val="0"/>
              <w:jc w:val="right"/>
            </w:pPr>
          </w:p>
        </w:tc>
        <w:tc>
          <w:tcPr>
            <w:tcW w:w="1182" w:type="dxa"/>
            <w:shd w:val="clear" w:color="auto" w:fill="auto"/>
            <w:vAlign w:val="center"/>
          </w:tcPr>
          <w:p w14:paraId="6F5F646B" w14:textId="77777777" w:rsidR="00466A15" w:rsidRDefault="00466A15">
            <w:pPr>
              <w:pStyle w:val="Tblzattartalom"/>
              <w:snapToGrid w:val="0"/>
            </w:pPr>
          </w:p>
        </w:tc>
      </w:tr>
      <w:tr w:rsidR="00466A15" w14:paraId="4735003E" w14:textId="77777777">
        <w:trPr>
          <w:trHeight w:val="435"/>
        </w:trPr>
        <w:tc>
          <w:tcPr>
            <w:tcW w:w="903" w:type="dxa"/>
            <w:shd w:val="clear" w:color="auto" w:fill="auto"/>
            <w:vAlign w:val="center"/>
          </w:tcPr>
          <w:p w14:paraId="3B333BB0" w14:textId="77777777" w:rsidR="00466A15" w:rsidRDefault="00466A15">
            <w:pPr>
              <w:pStyle w:val="Tblzattartalom"/>
              <w:snapToGrid w:val="0"/>
            </w:pPr>
          </w:p>
        </w:tc>
        <w:tc>
          <w:tcPr>
            <w:tcW w:w="5581" w:type="dxa"/>
            <w:shd w:val="clear" w:color="auto" w:fill="auto"/>
            <w:vAlign w:val="center"/>
          </w:tcPr>
          <w:p w14:paraId="37859752" w14:textId="77777777" w:rsidR="00466A15" w:rsidRDefault="00466A15">
            <w:pPr>
              <w:pStyle w:val="Tblzattartalom"/>
            </w:pPr>
            <w:r>
              <w:t>Egyéb igénybe vett szolgáltatások költségei</w:t>
            </w:r>
          </w:p>
        </w:tc>
        <w:tc>
          <w:tcPr>
            <w:tcW w:w="1097" w:type="dxa"/>
            <w:shd w:val="clear" w:color="auto" w:fill="auto"/>
            <w:vAlign w:val="center"/>
          </w:tcPr>
          <w:p w14:paraId="1B0AEA1A" w14:textId="77777777" w:rsidR="00466A15" w:rsidRDefault="00466A15">
            <w:pPr>
              <w:pStyle w:val="Tblzattartalom"/>
              <w:snapToGrid w:val="0"/>
            </w:pPr>
          </w:p>
        </w:tc>
        <w:tc>
          <w:tcPr>
            <w:tcW w:w="1182" w:type="dxa"/>
            <w:shd w:val="clear" w:color="auto" w:fill="auto"/>
            <w:vAlign w:val="center"/>
          </w:tcPr>
          <w:p w14:paraId="0CC39B99" w14:textId="77777777" w:rsidR="00466A15" w:rsidRDefault="00BA1EFE" w:rsidP="002F5F77">
            <w:pPr>
              <w:pStyle w:val="Tblzattartalom"/>
              <w:jc w:val="right"/>
            </w:pPr>
            <w:r>
              <w:t>85</w:t>
            </w:r>
            <w:r w:rsidR="00466A15">
              <w:t>0 000</w:t>
            </w:r>
          </w:p>
        </w:tc>
      </w:tr>
      <w:tr w:rsidR="00466A15" w14:paraId="3923AAC2" w14:textId="77777777">
        <w:trPr>
          <w:trHeight w:val="435"/>
        </w:trPr>
        <w:tc>
          <w:tcPr>
            <w:tcW w:w="903" w:type="dxa"/>
            <w:shd w:val="clear" w:color="auto" w:fill="auto"/>
            <w:vAlign w:val="center"/>
          </w:tcPr>
          <w:p w14:paraId="57572530" w14:textId="77777777" w:rsidR="00466A15" w:rsidRDefault="00466A15">
            <w:pPr>
              <w:pStyle w:val="Tblzattartalom"/>
              <w:snapToGrid w:val="0"/>
            </w:pPr>
          </w:p>
        </w:tc>
        <w:tc>
          <w:tcPr>
            <w:tcW w:w="5581" w:type="dxa"/>
            <w:shd w:val="clear" w:color="auto" w:fill="auto"/>
            <w:vAlign w:val="center"/>
          </w:tcPr>
          <w:p w14:paraId="453A7409" w14:textId="77777777" w:rsidR="00466A15" w:rsidRDefault="00466A15">
            <w:pPr>
              <w:pStyle w:val="Tblzattartalom"/>
            </w:pPr>
            <w:r>
              <w:t>Biztonságtechnika, munkavédelem</w:t>
            </w:r>
          </w:p>
        </w:tc>
        <w:tc>
          <w:tcPr>
            <w:tcW w:w="1097" w:type="dxa"/>
            <w:shd w:val="clear" w:color="auto" w:fill="auto"/>
            <w:vAlign w:val="center"/>
          </w:tcPr>
          <w:p w14:paraId="6E824FB0" w14:textId="77777777" w:rsidR="00466A15" w:rsidRDefault="002F5F77">
            <w:pPr>
              <w:pStyle w:val="Tblzattartalom"/>
              <w:jc w:val="right"/>
            </w:pPr>
            <w:r>
              <w:t>30</w:t>
            </w:r>
            <w:r w:rsidR="00466A15">
              <w:t>0 000</w:t>
            </w:r>
          </w:p>
        </w:tc>
        <w:tc>
          <w:tcPr>
            <w:tcW w:w="1182" w:type="dxa"/>
            <w:shd w:val="clear" w:color="auto" w:fill="auto"/>
            <w:vAlign w:val="center"/>
          </w:tcPr>
          <w:p w14:paraId="18380BA6" w14:textId="77777777" w:rsidR="00466A15" w:rsidRDefault="00466A15">
            <w:pPr>
              <w:pStyle w:val="Tblzattartalom"/>
              <w:snapToGrid w:val="0"/>
            </w:pPr>
          </w:p>
        </w:tc>
      </w:tr>
      <w:tr w:rsidR="00466A15" w14:paraId="6ED95A38" w14:textId="77777777">
        <w:trPr>
          <w:trHeight w:val="435"/>
        </w:trPr>
        <w:tc>
          <w:tcPr>
            <w:tcW w:w="903" w:type="dxa"/>
            <w:shd w:val="clear" w:color="auto" w:fill="auto"/>
            <w:vAlign w:val="center"/>
          </w:tcPr>
          <w:p w14:paraId="285AAAF2" w14:textId="77777777" w:rsidR="00466A15" w:rsidRDefault="00466A15">
            <w:pPr>
              <w:pStyle w:val="Tblzattartalom"/>
              <w:snapToGrid w:val="0"/>
            </w:pPr>
          </w:p>
        </w:tc>
        <w:tc>
          <w:tcPr>
            <w:tcW w:w="5581" w:type="dxa"/>
            <w:shd w:val="clear" w:color="auto" w:fill="auto"/>
            <w:vAlign w:val="center"/>
          </w:tcPr>
          <w:p w14:paraId="395CD0EB" w14:textId="77777777" w:rsidR="00466A15" w:rsidRDefault="00466A15">
            <w:pPr>
              <w:pStyle w:val="Tblzattartalom"/>
            </w:pPr>
            <w:r>
              <w:t>Hatósági, igazgatási szolg.díj</w:t>
            </w:r>
          </w:p>
        </w:tc>
        <w:tc>
          <w:tcPr>
            <w:tcW w:w="1097" w:type="dxa"/>
            <w:shd w:val="clear" w:color="auto" w:fill="auto"/>
            <w:vAlign w:val="center"/>
          </w:tcPr>
          <w:p w14:paraId="38C79A64" w14:textId="77777777" w:rsidR="00466A15" w:rsidRDefault="00327757">
            <w:pPr>
              <w:pStyle w:val="Tblzattartalom"/>
              <w:jc w:val="right"/>
            </w:pPr>
            <w:r>
              <w:t>5</w:t>
            </w:r>
            <w:r w:rsidR="00466A15">
              <w:t>0 000</w:t>
            </w:r>
          </w:p>
        </w:tc>
        <w:tc>
          <w:tcPr>
            <w:tcW w:w="1182" w:type="dxa"/>
            <w:shd w:val="clear" w:color="auto" w:fill="auto"/>
            <w:vAlign w:val="center"/>
          </w:tcPr>
          <w:p w14:paraId="5C7AD20E" w14:textId="77777777" w:rsidR="00466A15" w:rsidRDefault="00466A15">
            <w:pPr>
              <w:pStyle w:val="Tblzattartalom"/>
              <w:snapToGrid w:val="0"/>
            </w:pPr>
          </w:p>
        </w:tc>
      </w:tr>
      <w:tr w:rsidR="00466A15" w14:paraId="32C9E909" w14:textId="77777777">
        <w:trPr>
          <w:trHeight w:val="435"/>
        </w:trPr>
        <w:tc>
          <w:tcPr>
            <w:tcW w:w="903" w:type="dxa"/>
            <w:shd w:val="clear" w:color="auto" w:fill="auto"/>
            <w:vAlign w:val="center"/>
          </w:tcPr>
          <w:p w14:paraId="23670F35" w14:textId="77777777" w:rsidR="00466A15" w:rsidRDefault="00466A15">
            <w:pPr>
              <w:pStyle w:val="Tblzattartalom"/>
              <w:snapToGrid w:val="0"/>
            </w:pPr>
          </w:p>
        </w:tc>
        <w:tc>
          <w:tcPr>
            <w:tcW w:w="5581" w:type="dxa"/>
            <w:shd w:val="clear" w:color="auto" w:fill="auto"/>
            <w:vAlign w:val="center"/>
          </w:tcPr>
          <w:p w14:paraId="43BF1748" w14:textId="77777777" w:rsidR="00466A15" w:rsidRDefault="00466A15">
            <w:pPr>
              <w:pStyle w:val="Tblzattartalom"/>
            </w:pPr>
            <w:r>
              <w:t>Bankköltség, befekt.szolg díjak</w:t>
            </w:r>
          </w:p>
        </w:tc>
        <w:tc>
          <w:tcPr>
            <w:tcW w:w="1097" w:type="dxa"/>
            <w:shd w:val="clear" w:color="auto" w:fill="auto"/>
            <w:vAlign w:val="center"/>
          </w:tcPr>
          <w:p w14:paraId="14ECF362" w14:textId="77777777" w:rsidR="00466A15" w:rsidRDefault="00466A15">
            <w:pPr>
              <w:pStyle w:val="Tblzattartalom"/>
              <w:jc w:val="right"/>
            </w:pPr>
            <w:r>
              <w:t>250 000</w:t>
            </w:r>
          </w:p>
        </w:tc>
        <w:tc>
          <w:tcPr>
            <w:tcW w:w="1182" w:type="dxa"/>
            <w:shd w:val="clear" w:color="auto" w:fill="auto"/>
            <w:vAlign w:val="center"/>
          </w:tcPr>
          <w:p w14:paraId="6141C25A" w14:textId="77777777" w:rsidR="00466A15" w:rsidRDefault="00466A15">
            <w:pPr>
              <w:pStyle w:val="Tblzattartalom"/>
              <w:snapToGrid w:val="0"/>
            </w:pPr>
          </w:p>
        </w:tc>
      </w:tr>
      <w:tr w:rsidR="00466A15" w14:paraId="1814163F" w14:textId="77777777">
        <w:trPr>
          <w:trHeight w:val="435"/>
        </w:trPr>
        <w:tc>
          <w:tcPr>
            <w:tcW w:w="903" w:type="dxa"/>
            <w:shd w:val="clear" w:color="auto" w:fill="auto"/>
            <w:vAlign w:val="center"/>
          </w:tcPr>
          <w:p w14:paraId="06FDDF28" w14:textId="77777777" w:rsidR="00466A15" w:rsidRDefault="00466A15">
            <w:pPr>
              <w:pStyle w:val="Tblzattartalom"/>
              <w:snapToGrid w:val="0"/>
            </w:pPr>
          </w:p>
        </w:tc>
        <w:tc>
          <w:tcPr>
            <w:tcW w:w="5581" w:type="dxa"/>
            <w:shd w:val="clear" w:color="auto" w:fill="auto"/>
            <w:vAlign w:val="center"/>
          </w:tcPr>
          <w:p w14:paraId="5466AFB0" w14:textId="77777777" w:rsidR="00466A15" w:rsidRDefault="00466A15">
            <w:pPr>
              <w:pStyle w:val="Tblzattartalom"/>
            </w:pPr>
            <w:r>
              <w:t>Biztosítási díjak</w:t>
            </w:r>
          </w:p>
        </w:tc>
        <w:tc>
          <w:tcPr>
            <w:tcW w:w="1097" w:type="dxa"/>
            <w:shd w:val="clear" w:color="auto" w:fill="auto"/>
            <w:vAlign w:val="center"/>
          </w:tcPr>
          <w:p w14:paraId="026EC896" w14:textId="77777777" w:rsidR="00466A15" w:rsidRDefault="00327757" w:rsidP="00BA1EFE">
            <w:pPr>
              <w:pStyle w:val="Tblzattartalom"/>
              <w:jc w:val="right"/>
            </w:pPr>
            <w:r>
              <w:t>2</w:t>
            </w:r>
            <w:r w:rsidR="00BA1EFE">
              <w:t>5</w:t>
            </w:r>
            <w:r w:rsidR="00466A15">
              <w:t>0 000</w:t>
            </w:r>
          </w:p>
        </w:tc>
        <w:tc>
          <w:tcPr>
            <w:tcW w:w="1182" w:type="dxa"/>
            <w:shd w:val="clear" w:color="auto" w:fill="auto"/>
            <w:vAlign w:val="center"/>
          </w:tcPr>
          <w:p w14:paraId="6F11C734" w14:textId="77777777" w:rsidR="00466A15" w:rsidRDefault="00466A15">
            <w:pPr>
              <w:pStyle w:val="Tblzattartalom"/>
              <w:snapToGrid w:val="0"/>
            </w:pPr>
          </w:p>
        </w:tc>
      </w:tr>
      <w:tr w:rsidR="00466A15" w14:paraId="082CD552" w14:textId="77777777">
        <w:trPr>
          <w:trHeight w:val="435"/>
        </w:trPr>
        <w:tc>
          <w:tcPr>
            <w:tcW w:w="903" w:type="dxa"/>
            <w:shd w:val="clear" w:color="auto" w:fill="auto"/>
            <w:vAlign w:val="center"/>
          </w:tcPr>
          <w:p w14:paraId="55A63F22" w14:textId="77777777" w:rsidR="00466A15" w:rsidRDefault="00466A15">
            <w:pPr>
              <w:pStyle w:val="Tblzattartalom"/>
              <w:snapToGrid w:val="0"/>
            </w:pPr>
          </w:p>
        </w:tc>
        <w:tc>
          <w:tcPr>
            <w:tcW w:w="5581" w:type="dxa"/>
            <w:shd w:val="clear" w:color="auto" w:fill="auto"/>
            <w:vAlign w:val="center"/>
          </w:tcPr>
          <w:p w14:paraId="65D0E9CB" w14:textId="77777777" w:rsidR="00466A15" w:rsidRDefault="00466A15">
            <w:pPr>
              <w:pStyle w:val="Tblzattartalom"/>
              <w:snapToGrid w:val="0"/>
            </w:pPr>
          </w:p>
        </w:tc>
        <w:tc>
          <w:tcPr>
            <w:tcW w:w="1097" w:type="dxa"/>
            <w:shd w:val="clear" w:color="auto" w:fill="auto"/>
            <w:vAlign w:val="center"/>
          </w:tcPr>
          <w:p w14:paraId="1AA606E9" w14:textId="77777777" w:rsidR="00466A15" w:rsidRDefault="00466A15">
            <w:pPr>
              <w:pStyle w:val="Tblzattartalom"/>
              <w:snapToGrid w:val="0"/>
              <w:jc w:val="right"/>
            </w:pPr>
          </w:p>
        </w:tc>
        <w:tc>
          <w:tcPr>
            <w:tcW w:w="1182" w:type="dxa"/>
            <w:shd w:val="clear" w:color="auto" w:fill="auto"/>
            <w:vAlign w:val="center"/>
          </w:tcPr>
          <w:p w14:paraId="6E63DD47" w14:textId="77777777" w:rsidR="00466A15" w:rsidRDefault="00466A15">
            <w:pPr>
              <w:pStyle w:val="Tblzattartalom"/>
              <w:snapToGrid w:val="0"/>
            </w:pPr>
          </w:p>
        </w:tc>
      </w:tr>
      <w:tr w:rsidR="00466A15" w14:paraId="69B6E203" w14:textId="77777777">
        <w:trPr>
          <w:trHeight w:val="435"/>
        </w:trPr>
        <w:tc>
          <w:tcPr>
            <w:tcW w:w="903" w:type="dxa"/>
            <w:shd w:val="clear" w:color="auto" w:fill="auto"/>
            <w:vAlign w:val="center"/>
          </w:tcPr>
          <w:p w14:paraId="3B006D40" w14:textId="77777777" w:rsidR="00466A15" w:rsidRDefault="00466A15">
            <w:pPr>
              <w:pStyle w:val="Tblzattartalom"/>
              <w:snapToGrid w:val="0"/>
            </w:pPr>
          </w:p>
        </w:tc>
        <w:tc>
          <w:tcPr>
            <w:tcW w:w="5581" w:type="dxa"/>
            <w:shd w:val="clear" w:color="auto" w:fill="auto"/>
            <w:vAlign w:val="center"/>
          </w:tcPr>
          <w:p w14:paraId="1A6C0E83" w14:textId="77777777" w:rsidR="00466A15" w:rsidRDefault="00466A15">
            <w:pPr>
              <w:pStyle w:val="Tblzattartalom"/>
            </w:pPr>
            <w:r>
              <w:t>Önk.felé gépjármű adó, iparűzési adó</w:t>
            </w:r>
          </w:p>
        </w:tc>
        <w:tc>
          <w:tcPr>
            <w:tcW w:w="1097" w:type="dxa"/>
            <w:shd w:val="clear" w:color="auto" w:fill="auto"/>
            <w:vAlign w:val="center"/>
          </w:tcPr>
          <w:p w14:paraId="3E757E66" w14:textId="77777777" w:rsidR="00466A15" w:rsidRDefault="00327757">
            <w:pPr>
              <w:pStyle w:val="Tblzattartalom"/>
              <w:jc w:val="right"/>
            </w:pPr>
            <w:r>
              <w:t>2</w:t>
            </w:r>
            <w:r w:rsidR="002F5F77">
              <w:t>0</w:t>
            </w:r>
            <w:r w:rsidR="00466A15">
              <w:t>0 000</w:t>
            </w:r>
          </w:p>
        </w:tc>
        <w:tc>
          <w:tcPr>
            <w:tcW w:w="1182" w:type="dxa"/>
            <w:shd w:val="clear" w:color="auto" w:fill="auto"/>
            <w:vAlign w:val="center"/>
          </w:tcPr>
          <w:p w14:paraId="3C7EDB7B" w14:textId="77777777" w:rsidR="00466A15" w:rsidRDefault="002F5F77">
            <w:pPr>
              <w:pStyle w:val="Tblzattartalom"/>
              <w:jc w:val="right"/>
            </w:pPr>
            <w:r>
              <w:t>27</w:t>
            </w:r>
            <w:r w:rsidR="00466A15">
              <w:t>0 000</w:t>
            </w:r>
          </w:p>
        </w:tc>
      </w:tr>
      <w:tr w:rsidR="00466A15" w14:paraId="1CE87B0A" w14:textId="77777777">
        <w:trPr>
          <w:trHeight w:val="435"/>
        </w:trPr>
        <w:tc>
          <w:tcPr>
            <w:tcW w:w="903" w:type="dxa"/>
            <w:shd w:val="clear" w:color="auto" w:fill="auto"/>
            <w:vAlign w:val="center"/>
          </w:tcPr>
          <w:p w14:paraId="28096F3F" w14:textId="77777777" w:rsidR="00466A15" w:rsidRDefault="00466A15">
            <w:pPr>
              <w:pStyle w:val="Tblzattartalom"/>
              <w:snapToGrid w:val="0"/>
            </w:pPr>
          </w:p>
        </w:tc>
        <w:tc>
          <w:tcPr>
            <w:tcW w:w="5581" w:type="dxa"/>
            <w:shd w:val="clear" w:color="auto" w:fill="auto"/>
            <w:vAlign w:val="center"/>
          </w:tcPr>
          <w:p w14:paraId="0CFD9BC8" w14:textId="77777777" w:rsidR="00466A15" w:rsidRDefault="00466A15">
            <w:pPr>
              <w:pStyle w:val="Tblzattartalom"/>
            </w:pPr>
            <w:r>
              <w:t>Társasági adó</w:t>
            </w:r>
          </w:p>
        </w:tc>
        <w:tc>
          <w:tcPr>
            <w:tcW w:w="1097" w:type="dxa"/>
            <w:shd w:val="clear" w:color="auto" w:fill="auto"/>
            <w:vAlign w:val="center"/>
          </w:tcPr>
          <w:p w14:paraId="784DFD9A" w14:textId="77777777" w:rsidR="00466A15" w:rsidRDefault="00327757">
            <w:pPr>
              <w:pStyle w:val="Tblzattartalom"/>
              <w:jc w:val="right"/>
            </w:pPr>
            <w:r>
              <w:t>7</w:t>
            </w:r>
            <w:r w:rsidR="00466A15">
              <w:t>0 000</w:t>
            </w:r>
          </w:p>
        </w:tc>
        <w:tc>
          <w:tcPr>
            <w:tcW w:w="1182" w:type="dxa"/>
            <w:shd w:val="clear" w:color="auto" w:fill="auto"/>
            <w:vAlign w:val="center"/>
          </w:tcPr>
          <w:p w14:paraId="6306F4C1" w14:textId="77777777" w:rsidR="00466A15" w:rsidRDefault="00466A15">
            <w:pPr>
              <w:pStyle w:val="Tblzattartalom"/>
              <w:snapToGrid w:val="0"/>
            </w:pPr>
          </w:p>
        </w:tc>
      </w:tr>
      <w:tr w:rsidR="00466A15" w14:paraId="4140D290" w14:textId="77777777">
        <w:trPr>
          <w:trHeight w:val="435"/>
        </w:trPr>
        <w:tc>
          <w:tcPr>
            <w:tcW w:w="903" w:type="dxa"/>
            <w:shd w:val="clear" w:color="auto" w:fill="auto"/>
            <w:vAlign w:val="center"/>
          </w:tcPr>
          <w:p w14:paraId="1DC4E9D4" w14:textId="77777777" w:rsidR="00466A15" w:rsidRDefault="00466A15">
            <w:pPr>
              <w:pStyle w:val="Tblzattartalom"/>
              <w:snapToGrid w:val="0"/>
              <w:rPr>
                <w:b/>
                <w:bCs/>
              </w:rPr>
            </w:pPr>
          </w:p>
        </w:tc>
        <w:tc>
          <w:tcPr>
            <w:tcW w:w="5581" w:type="dxa"/>
            <w:shd w:val="clear" w:color="auto" w:fill="auto"/>
            <w:vAlign w:val="center"/>
          </w:tcPr>
          <w:p w14:paraId="264B3086" w14:textId="77777777" w:rsidR="00466A15" w:rsidRDefault="00466A15">
            <w:pPr>
              <w:pStyle w:val="Tblzattartalom"/>
              <w:rPr>
                <w:b/>
                <w:bCs/>
              </w:rPr>
            </w:pPr>
            <w:r>
              <w:rPr>
                <w:b/>
                <w:bCs/>
              </w:rPr>
              <w:t>Fenntartás összesen:</w:t>
            </w:r>
          </w:p>
        </w:tc>
        <w:tc>
          <w:tcPr>
            <w:tcW w:w="1097" w:type="dxa"/>
            <w:shd w:val="clear" w:color="auto" w:fill="auto"/>
            <w:vAlign w:val="center"/>
          </w:tcPr>
          <w:p w14:paraId="2D915B99" w14:textId="77777777" w:rsidR="00466A15" w:rsidRDefault="00466A15">
            <w:pPr>
              <w:pStyle w:val="Tblzattartalom"/>
              <w:snapToGrid w:val="0"/>
              <w:jc w:val="right"/>
              <w:rPr>
                <w:b/>
                <w:bCs/>
              </w:rPr>
            </w:pPr>
          </w:p>
        </w:tc>
        <w:tc>
          <w:tcPr>
            <w:tcW w:w="1182" w:type="dxa"/>
            <w:shd w:val="clear" w:color="auto" w:fill="auto"/>
            <w:vAlign w:val="center"/>
          </w:tcPr>
          <w:p w14:paraId="3C73CB08" w14:textId="77777777" w:rsidR="00466A15" w:rsidRDefault="00BA1EFE" w:rsidP="002F5F77">
            <w:pPr>
              <w:pStyle w:val="Tblzattartalom"/>
              <w:snapToGrid w:val="0"/>
              <w:jc w:val="right"/>
            </w:pPr>
            <w:r>
              <w:rPr>
                <w:b/>
                <w:bCs/>
              </w:rPr>
              <w:t>6 94</w:t>
            </w:r>
            <w:r w:rsidR="002F5F77">
              <w:rPr>
                <w:b/>
                <w:bCs/>
              </w:rPr>
              <w:t>0</w:t>
            </w:r>
            <w:r w:rsidR="00466A15">
              <w:rPr>
                <w:b/>
                <w:bCs/>
              </w:rPr>
              <w:t xml:space="preserve"> </w:t>
            </w:r>
            <w:r w:rsidR="002F5F77">
              <w:rPr>
                <w:b/>
                <w:bCs/>
              </w:rPr>
              <w:t>000</w:t>
            </w:r>
          </w:p>
        </w:tc>
      </w:tr>
      <w:tr w:rsidR="00466A15" w14:paraId="1324A151" w14:textId="77777777">
        <w:trPr>
          <w:trHeight w:val="435"/>
        </w:trPr>
        <w:tc>
          <w:tcPr>
            <w:tcW w:w="903" w:type="dxa"/>
            <w:shd w:val="clear" w:color="auto" w:fill="auto"/>
            <w:vAlign w:val="center"/>
          </w:tcPr>
          <w:p w14:paraId="6EDAC44A" w14:textId="77777777" w:rsidR="00466A15" w:rsidRDefault="00466A15">
            <w:pPr>
              <w:pStyle w:val="Tblzattartalom"/>
              <w:snapToGrid w:val="0"/>
            </w:pPr>
          </w:p>
        </w:tc>
        <w:tc>
          <w:tcPr>
            <w:tcW w:w="5581" w:type="dxa"/>
            <w:shd w:val="clear" w:color="auto" w:fill="auto"/>
            <w:vAlign w:val="center"/>
          </w:tcPr>
          <w:p w14:paraId="59A92CE3" w14:textId="77777777" w:rsidR="00466A15" w:rsidRDefault="00466A15">
            <w:pPr>
              <w:pStyle w:val="Tblzattartalom"/>
              <w:snapToGrid w:val="0"/>
            </w:pPr>
          </w:p>
        </w:tc>
        <w:tc>
          <w:tcPr>
            <w:tcW w:w="1097" w:type="dxa"/>
            <w:shd w:val="clear" w:color="auto" w:fill="auto"/>
            <w:vAlign w:val="center"/>
          </w:tcPr>
          <w:p w14:paraId="4A2BF0C8" w14:textId="77777777" w:rsidR="00466A15" w:rsidRDefault="00466A15">
            <w:pPr>
              <w:pStyle w:val="Tblzattartalom"/>
              <w:snapToGrid w:val="0"/>
              <w:jc w:val="right"/>
            </w:pPr>
          </w:p>
        </w:tc>
        <w:tc>
          <w:tcPr>
            <w:tcW w:w="1182" w:type="dxa"/>
            <w:shd w:val="clear" w:color="auto" w:fill="auto"/>
            <w:vAlign w:val="center"/>
          </w:tcPr>
          <w:p w14:paraId="12C10D37" w14:textId="77777777" w:rsidR="00466A15" w:rsidRDefault="00466A15">
            <w:pPr>
              <w:pStyle w:val="Tblzattartalom"/>
              <w:snapToGrid w:val="0"/>
            </w:pPr>
          </w:p>
        </w:tc>
      </w:tr>
      <w:tr w:rsidR="00466A15" w14:paraId="018C36A1" w14:textId="77777777">
        <w:trPr>
          <w:trHeight w:val="435"/>
        </w:trPr>
        <w:tc>
          <w:tcPr>
            <w:tcW w:w="903" w:type="dxa"/>
            <w:shd w:val="clear" w:color="auto" w:fill="auto"/>
            <w:vAlign w:val="center"/>
          </w:tcPr>
          <w:p w14:paraId="7F4D6BF3" w14:textId="77777777" w:rsidR="00466A15" w:rsidRDefault="00466A15">
            <w:pPr>
              <w:pStyle w:val="Tblzattartalom"/>
              <w:rPr>
                <w:b/>
                <w:bCs/>
              </w:rPr>
            </w:pPr>
            <w:r>
              <w:rPr>
                <w:b/>
                <w:bCs/>
              </w:rPr>
              <w:t>I, II, III.</w:t>
            </w:r>
          </w:p>
        </w:tc>
        <w:tc>
          <w:tcPr>
            <w:tcW w:w="5581" w:type="dxa"/>
            <w:shd w:val="clear" w:color="auto" w:fill="auto"/>
            <w:vAlign w:val="center"/>
          </w:tcPr>
          <w:p w14:paraId="58334D13" w14:textId="77777777" w:rsidR="00466A15" w:rsidRDefault="00466A15">
            <w:pPr>
              <w:pStyle w:val="Tblzattartalom"/>
              <w:rPr>
                <w:b/>
                <w:bCs/>
              </w:rPr>
            </w:pPr>
            <w:r>
              <w:rPr>
                <w:b/>
                <w:bCs/>
              </w:rPr>
              <w:t>Összesen:</w:t>
            </w:r>
          </w:p>
        </w:tc>
        <w:tc>
          <w:tcPr>
            <w:tcW w:w="1097" w:type="dxa"/>
            <w:shd w:val="clear" w:color="auto" w:fill="auto"/>
            <w:vAlign w:val="center"/>
          </w:tcPr>
          <w:p w14:paraId="4320BF39" w14:textId="77777777" w:rsidR="00466A15" w:rsidRDefault="00466A15">
            <w:pPr>
              <w:pStyle w:val="Tblzattartalom"/>
              <w:snapToGrid w:val="0"/>
              <w:rPr>
                <w:b/>
                <w:bCs/>
              </w:rPr>
            </w:pPr>
          </w:p>
        </w:tc>
        <w:tc>
          <w:tcPr>
            <w:tcW w:w="1182" w:type="dxa"/>
            <w:shd w:val="clear" w:color="auto" w:fill="auto"/>
            <w:vAlign w:val="center"/>
          </w:tcPr>
          <w:p w14:paraId="5A54C812" w14:textId="77777777" w:rsidR="00466A15" w:rsidRDefault="00BA1EFE" w:rsidP="00DA6939">
            <w:pPr>
              <w:pStyle w:val="Tblzattartalom"/>
              <w:jc w:val="right"/>
              <w:rPr>
                <w:b/>
                <w:bCs/>
              </w:rPr>
            </w:pPr>
            <w:r>
              <w:rPr>
                <w:b/>
                <w:bCs/>
              </w:rPr>
              <w:t>24 446 252</w:t>
            </w:r>
          </w:p>
        </w:tc>
      </w:tr>
      <w:tr w:rsidR="00466A15" w14:paraId="3E2E82ED" w14:textId="77777777">
        <w:trPr>
          <w:trHeight w:val="435"/>
        </w:trPr>
        <w:tc>
          <w:tcPr>
            <w:tcW w:w="903" w:type="dxa"/>
            <w:shd w:val="clear" w:color="auto" w:fill="auto"/>
            <w:vAlign w:val="center"/>
          </w:tcPr>
          <w:p w14:paraId="7B187B07" w14:textId="77777777" w:rsidR="00466A15" w:rsidRDefault="00466A15">
            <w:pPr>
              <w:pStyle w:val="Tblzattartalom"/>
              <w:snapToGrid w:val="0"/>
              <w:rPr>
                <w:b/>
                <w:bCs/>
              </w:rPr>
            </w:pPr>
          </w:p>
        </w:tc>
        <w:tc>
          <w:tcPr>
            <w:tcW w:w="5581" w:type="dxa"/>
            <w:shd w:val="clear" w:color="auto" w:fill="auto"/>
            <w:vAlign w:val="center"/>
          </w:tcPr>
          <w:p w14:paraId="7534B2C1" w14:textId="77777777" w:rsidR="00466A15" w:rsidRDefault="00466A15">
            <w:pPr>
              <w:pStyle w:val="Tblzattartalom"/>
              <w:snapToGrid w:val="0"/>
              <w:rPr>
                <w:b/>
                <w:bCs/>
              </w:rPr>
            </w:pPr>
          </w:p>
        </w:tc>
        <w:tc>
          <w:tcPr>
            <w:tcW w:w="1097" w:type="dxa"/>
            <w:shd w:val="clear" w:color="auto" w:fill="auto"/>
            <w:vAlign w:val="center"/>
          </w:tcPr>
          <w:p w14:paraId="01BA7B32" w14:textId="77777777" w:rsidR="00466A15" w:rsidRDefault="00466A15">
            <w:pPr>
              <w:pStyle w:val="Tblzattartalom"/>
              <w:snapToGrid w:val="0"/>
              <w:rPr>
                <w:b/>
                <w:bCs/>
              </w:rPr>
            </w:pPr>
          </w:p>
        </w:tc>
        <w:tc>
          <w:tcPr>
            <w:tcW w:w="1182" w:type="dxa"/>
            <w:shd w:val="clear" w:color="auto" w:fill="auto"/>
            <w:vAlign w:val="center"/>
          </w:tcPr>
          <w:p w14:paraId="6A14E1FC" w14:textId="77777777" w:rsidR="00466A15" w:rsidRDefault="00466A15">
            <w:pPr>
              <w:pStyle w:val="Tblzattartalom"/>
              <w:snapToGrid w:val="0"/>
              <w:jc w:val="right"/>
              <w:rPr>
                <w:b/>
                <w:bCs/>
              </w:rPr>
            </w:pPr>
          </w:p>
        </w:tc>
      </w:tr>
      <w:tr w:rsidR="00466A15" w14:paraId="7DEE0152" w14:textId="77777777">
        <w:trPr>
          <w:trHeight w:val="435"/>
        </w:trPr>
        <w:tc>
          <w:tcPr>
            <w:tcW w:w="903" w:type="dxa"/>
            <w:shd w:val="clear" w:color="auto" w:fill="auto"/>
            <w:vAlign w:val="center"/>
          </w:tcPr>
          <w:p w14:paraId="19618AAD" w14:textId="77777777" w:rsidR="00466A15" w:rsidRDefault="00466A15">
            <w:pPr>
              <w:pStyle w:val="Tblzattartalom"/>
              <w:snapToGrid w:val="0"/>
              <w:rPr>
                <w:b/>
                <w:bCs/>
              </w:rPr>
            </w:pPr>
          </w:p>
        </w:tc>
        <w:tc>
          <w:tcPr>
            <w:tcW w:w="5581" w:type="dxa"/>
            <w:shd w:val="clear" w:color="auto" w:fill="auto"/>
            <w:vAlign w:val="center"/>
          </w:tcPr>
          <w:p w14:paraId="4E11DAC0" w14:textId="77777777" w:rsidR="00466A15" w:rsidRDefault="00466A15">
            <w:pPr>
              <w:pStyle w:val="Tblzattartalom"/>
              <w:snapToGrid w:val="0"/>
              <w:rPr>
                <w:b/>
                <w:bCs/>
              </w:rPr>
            </w:pPr>
          </w:p>
        </w:tc>
        <w:tc>
          <w:tcPr>
            <w:tcW w:w="1097" w:type="dxa"/>
            <w:shd w:val="clear" w:color="auto" w:fill="auto"/>
            <w:vAlign w:val="center"/>
          </w:tcPr>
          <w:p w14:paraId="1E01D1AB" w14:textId="77777777" w:rsidR="00466A15" w:rsidRDefault="00466A15">
            <w:pPr>
              <w:pStyle w:val="Tblzattartalom"/>
              <w:snapToGrid w:val="0"/>
              <w:rPr>
                <w:b/>
                <w:bCs/>
              </w:rPr>
            </w:pPr>
          </w:p>
        </w:tc>
        <w:tc>
          <w:tcPr>
            <w:tcW w:w="1182" w:type="dxa"/>
            <w:shd w:val="clear" w:color="auto" w:fill="auto"/>
            <w:vAlign w:val="center"/>
          </w:tcPr>
          <w:p w14:paraId="46D53F66" w14:textId="77777777" w:rsidR="00466A15" w:rsidRDefault="00466A15">
            <w:pPr>
              <w:pStyle w:val="Tblzattartalom"/>
              <w:snapToGrid w:val="0"/>
              <w:jc w:val="right"/>
              <w:rPr>
                <w:b/>
                <w:bCs/>
              </w:rPr>
            </w:pPr>
          </w:p>
        </w:tc>
      </w:tr>
    </w:tbl>
    <w:p w14:paraId="2EB59BC1" w14:textId="77777777" w:rsidR="00466A15" w:rsidRDefault="00466A15">
      <w:pPr>
        <w:pStyle w:val="Szvegtrzs"/>
      </w:pPr>
      <w:r>
        <w:rPr>
          <w:b/>
          <w:bCs/>
          <w:sz w:val="28"/>
          <w:szCs w:val="28"/>
        </w:rPr>
        <w:t>Vállalkozási tevékenység kiadásai</w:t>
      </w:r>
    </w:p>
    <w:p w14:paraId="0825036C" w14:textId="77777777" w:rsidR="00466A15" w:rsidRDefault="00466A15">
      <w:pPr>
        <w:pStyle w:val="Szvegtrzs"/>
      </w:pPr>
    </w:p>
    <w:tbl>
      <w:tblPr>
        <w:tblW w:w="0" w:type="auto"/>
        <w:tblInd w:w="-24" w:type="dxa"/>
        <w:tblLayout w:type="fixed"/>
        <w:tblCellMar>
          <w:left w:w="0" w:type="dxa"/>
          <w:right w:w="0" w:type="dxa"/>
        </w:tblCellMar>
        <w:tblLook w:val="0000" w:firstRow="0" w:lastRow="0" w:firstColumn="0" w:lastColumn="0" w:noHBand="0" w:noVBand="0"/>
      </w:tblPr>
      <w:tblGrid>
        <w:gridCol w:w="1097"/>
        <w:gridCol w:w="5290"/>
        <w:gridCol w:w="1843"/>
      </w:tblGrid>
      <w:tr w:rsidR="00466A15" w14:paraId="1B83B98F" w14:textId="77777777">
        <w:trPr>
          <w:trHeight w:val="435"/>
        </w:trPr>
        <w:tc>
          <w:tcPr>
            <w:tcW w:w="1097" w:type="dxa"/>
            <w:shd w:val="clear" w:color="auto" w:fill="auto"/>
          </w:tcPr>
          <w:p w14:paraId="0F010494" w14:textId="77777777" w:rsidR="00466A15" w:rsidRDefault="00466A15">
            <w:pPr>
              <w:pStyle w:val="Tblzattartalom"/>
            </w:pPr>
            <w:r>
              <w:t>I.</w:t>
            </w:r>
          </w:p>
        </w:tc>
        <w:tc>
          <w:tcPr>
            <w:tcW w:w="5290" w:type="dxa"/>
            <w:shd w:val="clear" w:color="auto" w:fill="auto"/>
          </w:tcPr>
          <w:p w14:paraId="35195A0A" w14:textId="77777777" w:rsidR="00466A15" w:rsidRDefault="00466A15">
            <w:pPr>
              <w:pStyle w:val="Tblzattartalom"/>
            </w:pPr>
            <w:r>
              <w:t>Helyi közutak üzemeltetése költsége</w:t>
            </w:r>
          </w:p>
        </w:tc>
        <w:tc>
          <w:tcPr>
            <w:tcW w:w="1843" w:type="dxa"/>
            <w:shd w:val="clear" w:color="auto" w:fill="auto"/>
          </w:tcPr>
          <w:p w14:paraId="289FF4EC" w14:textId="77777777" w:rsidR="00466A15" w:rsidRDefault="00986A64" w:rsidP="002F5F77">
            <w:pPr>
              <w:pStyle w:val="Tblzattartalom"/>
              <w:jc w:val="right"/>
              <w:rPr>
                <w:b/>
                <w:bCs/>
              </w:rPr>
            </w:pPr>
            <w:r>
              <w:t>5</w:t>
            </w:r>
            <w:r w:rsidR="00672969">
              <w:t>6</w:t>
            </w:r>
            <w:r w:rsidR="00466A15">
              <w:t>0 000</w:t>
            </w:r>
          </w:p>
        </w:tc>
      </w:tr>
      <w:tr w:rsidR="00466A15" w14:paraId="66F4C52F" w14:textId="77777777">
        <w:trPr>
          <w:trHeight w:val="435"/>
        </w:trPr>
        <w:tc>
          <w:tcPr>
            <w:tcW w:w="1097" w:type="dxa"/>
            <w:shd w:val="clear" w:color="auto" w:fill="auto"/>
          </w:tcPr>
          <w:p w14:paraId="277262CA" w14:textId="77777777" w:rsidR="00466A15" w:rsidRDefault="00466A15">
            <w:pPr>
              <w:pStyle w:val="Tblzattartalom"/>
              <w:rPr>
                <w:b/>
                <w:bCs/>
              </w:rPr>
            </w:pPr>
            <w:r>
              <w:rPr>
                <w:b/>
                <w:bCs/>
              </w:rPr>
              <w:t>VII.</w:t>
            </w:r>
          </w:p>
        </w:tc>
        <w:tc>
          <w:tcPr>
            <w:tcW w:w="5290" w:type="dxa"/>
            <w:shd w:val="clear" w:color="auto" w:fill="auto"/>
          </w:tcPr>
          <w:p w14:paraId="6A44AFEE" w14:textId="77777777" w:rsidR="00466A15" w:rsidRDefault="00466A15">
            <w:pPr>
              <w:pStyle w:val="Tblzattartalom"/>
              <w:rPr>
                <w:b/>
                <w:bCs/>
              </w:rPr>
            </w:pPr>
            <w:r>
              <w:rPr>
                <w:b/>
                <w:bCs/>
              </w:rPr>
              <w:t>Összesen:</w:t>
            </w:r>
          </w:p>
        </w:tc>
        <w:tc>
          <w:tcPr>
            <w:tcW w:w="1843" w:type="dxa"/>
            <w:shd w:val="clear" w:color="auto" w:fill="auto"/>
          </w:tcPr>
          <w:p w14:paraId="681E216A" w14:textId="77777777" w:rsidR="00466A15" w:rsidRDefault="00986A64">
            <w:pPr>
              <w:pStyle w:val="Tblzattartalom"/>
              <w:jc w:val="right"/>
            </w:pPr>
            <w:r>
              <w:rPr>
                <w:b/>
                <w:bCs/>
              </w:rPr>
              <w:t>5</w:t>
            </w:r>
            <w:r w:rsidR="00672969">
              <w:rPr>
                <w:b/>
                <w:bCs/>
              </w:rPr>
              <w:t>6</w:t>
            </w:r>
            <w:r w:rsidR="00466A15">
              <w:rPr>
                <w:b/>
                <w:bCs/>
              </w:rPr>
              <w:t>0 000</w:t>
            </w:r>
          </w:p>
        </w:tc>
      </w:tr>
      <w:tr w:rsidR="00466A15" w14:paraId="6B975BCF" w14:textId="77777777">
        <w:trPr>
          <w:trHeight w:val="435"/>
        </w:trPr>
        <w:tc>
          <w:tcPr>
            <w:tcW w:w="1097" w:type="dxa"/>
            <w:shd w:val="clear" w:color="auto" w:fill="auto"/>
            <w:vAlign w:val="center"/>
          </w:tcPr>
          <w:p w14:paraId="573D8892" w14:textId="77777777" w:rsidR="00466A15" w:rsidRDefault="00466A15">
            <w:pPr>
              <w:pStyle w:val="Tblzattartalom"/>
              <w:snapToGrid w:val="0"/>
            </w:pPr>
          </w:p>
        </w:tc>
        <w:tc>
          <w:tcPr>
            <w:tcW w:w="5290" w:type="dxa"/>
            <w:shd w:val="clear" w:color="auto" w:fill="auto"/>
            <w:vAlign w:val="center"/>
          </w:tcPr>
          <w:p w14:paraId="6EAD237A" w14:textId="77777777" w:rsidR="00466A15" w:rsidRDefault="00466A15">
            <w:pPr>
              <w:pStyle w:val="Tblzattartalom"/>
              <w:snapToGrid w:val="0"/>
            </w:pPr>
          </w:p>
        </w:tc>
        <w:tc>
          <w:tcPr>
            <w:tcW w:w="1843" w:type="dxa"/>
            <w:shd w:val="clear" w:color="auto" w:fill="auto"/>
            <w:vAlign w:val="center"/>
          </w:tcPr>
          <w:p w14:paraId="0336E261" w14:textId="77777777" w:rsidR="00466A15" w:rsidRDefault="00466A15">
            <w:pPr>
              <w:pStyle w:val="Tblzattartalom"/>
              <w:snapToGrid w:val="0"/>
              <w:jc w:val="right"/>
            </w:pPr>
          </w:p>
        </w:tc>
      </w:tr>
    </w:tbl>
    <w:p w14:paraId="28A9F35D" w14:textId="77777777" w:rsidR="00466A15" w:rsidRDefault="00466A15">
      <w:pPr>
        <w:pStyle w:val="Szvegtrzs"/>
        <w:rPr>
          <w:rFonts w:cs="Times New Roman"/>
          <w:b/>
          <w:bCs/>
          <w:sz w:val="28"/>
          <w:szCs w:val="28"/>
        </w:rPr>
      </w:pPr>
      <w:bookmarkStart w:id="45" w:name="__RefHeading__22_1399032380"/>
      <w:bookmarkStart w:id="46" w:name="__RefHeading__32_1894114620"/>
      <w:bookmarkEnd w:id="45"/>
      <w:bookmarkEnd w:id="46"/>
      <w:r>
        <w:rPr>
          <w:rFonts w:cs="Times New Roman"/>
          <w:b/>
          <w:bCs/>
          <w:sz w:val="28"/>
          <w:szCs w:val="28"/>
        </w:rPr>
        <w:t>Tervezett bevételek 201</w:t>
      </w:r>
      <w:r w:rsidR="00BA1EFE">
        <w:rPr>
          <w:rFonts w:cs="Times New Roman"/>
          <w:b/>
          <w:bCs/>
          <w:sz w:val="28"/>
          <w:szCs w:val="28"/>
        </w:rPr>
        <w:t>7</w:t>
      </w:r>
      <w:r>
        <w:rPr>
          <w:rFonts w:cs="Times New Roman"/>
          <w:b/>
          <w:bCs/>
          <w:sz w:val="28"/>
          <w:szCs w:val="28"/>
        </w:rPr>
        <w:t>-b</w:t>
      </w:r>
      <w:r w:rsidR="00BA1EFE">
        <w:rPr>
          <w:rFonts w:cs="Times New Roman"/>
          <w:b/>
          <w:bCs/>
          <w:sz w:val="28"/>
          <w:szCs w:val="28"/>
        </w:rPr>
        <w:t>e</w:t>
      </w:r>
      <w:r>
        <w:rPr>
          <w:rFonts w:cs="Times New Roman"/>
          <w:b/>
          <w:bCs/>
          <w:sz w:val="28"/>
          <w:szCs w:val="28"/>
        </w:rPr>
        <w:t>n:</w:t>
      </w:r>
      <w:r>
        <w:rPr>
          <w:rFonts w:cs="Times New Roman"/>
          <w:b/>
          <w:bCs/>
          <w:sz w:val="28"/>
          <w:szCs w:val="28"/>
        </w:rPr>
        <w:tab/>
      </w:r>
      <w:r>
        <w:rPr>
          <w:rFonts w:cs="Times New Roman"/>
          <w:b/>
          <w:bCs/>
          <w:sz w:val="28"/>
          <w:szCs w:val="28"/>
        </w:rPr>
        <w:tab/>
      </w:r>
      <w:r w:rsidR="00BA1EFE">
        <w:rPr>
          <w:rFonts w:cs="Times New Roman"/>
          <w:b/>
          <w:bCs/>
          <w:sz w:val="28"/>
          <w:szCs w:val="28"/>
        </w:rPr>
        <w:t>25 100</w:t>
      </w:r>
      <w:r>
        <w:rPr>
          <w:rFonts w:cs="Times New Roman"/>
          <w:b/>
          <w:bCs/>
          <w:sz w:val="28"/>
          <w:szCs w:val="28"/>
        </w:rPr>
        <w:t xml:space="preserve"> 000 Ft</w:t>
      </w:r>
    </w:p>
    <w:p w14:paraId="1AE9F534" w14:textId="77777777" w:rsidR="00466A15" w:rsidRDefault="00BA1EFE">
      <w:pPr>
        <w:pStyle w:val="Szvegtrzs"/>
        <w:rPr>
          <w:rFonts w:cs="Times New Roman"/>
          <w:b/>
          <w:bCs/>
          <w:sz w:val="28"/>
          <w:szCs w:val="28"/>
          <w:u w:val="single"/>
        </w:rPr>
      </w:pPr>
      <w:bookmarkStart w:id="47" w:name="__RefHeading__24_1399032380"/>
      <w:bookmarkStart w:id="48" w:name="__RefHeading__3341_1162729777"/>
      <w:bookmarkStart w:id="49" w:name="__RefHeading__34_1894114620"/>
      <w:bookmarkEnd w:id="47"/>
      <w:bookmarkEnd w:id="48"/>
      <w:bookmarkEnd w:id="49"/>
      <w:r>
        <w:rPr>
          <w:rFonts w:cs="Times New Roman"/>
          <w:b/>
          <w:bCs/>
          <w:sz w:val="28"/>
          <w:szCs w:val="28"/>
        </w:rPr>
        <w:t>Tervezett kiadások 2017</w:t>
      </w:r>
      <w:r w:rsidR="00986A64">
        <w:rPr>
          <w:rFonts w:cs="Times New Roman"/>
          <w:b/>
          <w:bCs/>
          <w:sz w:val="28"/>
          <w:szCs w:val="28"/>
        </w:rPr>
        <w:t>-b</w:t>
      </w:r>
      <w:r>
        <w:rPr>
          <w:rFonts w:cs="Times New Roman"/>
          <w:b/>
          <w:bCs/>
          <w:sz w:val="28"/>
          <w:szCs w:val="28"/>
        </w:rPr>
        <w:t>e</w:t>
      </w:r>
      <w:r w:rsidR="002F5F77">
        <w:rPr>
          <w:rFonts w:cs="Times New Roman"/>
          <w:b/>
          <w:bCs/>
          <w:sz w:val="28"/>
          <w:szCs w:val="28"/>
        </w:rPr>
        <w:t>n:</w:t>
      </w:r>
      <w:r w:rsidR="002F5F77">
        <w:rPr>
          <w:rFonts w:cs="Times New Roman"/>
          <w:b/>
          <w:bCs/>
          <w:sz w:val="28"/>
          <w:szCs w:val="28"/>
        </w:rPr>
        <w:tab/>
      </w:r>
      <w:r w:rsidR="002F5F77">
        <w:rPr>
          <w:rFonts w:cs="Times New Roman"/>
          <w:b/>
          <w:bCs/>
          <w:sz w:val="28"/>
          <w:szCs w:val="28"/>
        </w:rPr>
        <w:tab/>
      </w:r>
      <w:r w:rsidR="002F5F77">
        <w:rPr>
          <w:rFonts w:cs="Times New Roman"/>
          <w:b/>
          <w:bCs/>
          <w:sz w:val="28"/>
          <w:szCs w:val="28"/>
        </w:rPr>
        <w:tab/>
      </w:r>
      <w:r w:rsidR="00672969">
        <w:rPr>
          <w:rFonts w:cs="Times New Roman"/>
          <w:b/>
          <w:bCs/>
          <w:sz w:val="28"/>
          <w:szCs w:val="28"/>
        </w:rPr>
        <w:t>25</w:t>
      </w:r>
      <w:r>
        <w:rPr>
          <w:rFonts w:cs="Times New Roman"/>
          <w:b/>
          <w:bCs/>
          <w:sz w:val="28"/>
          <w:szCs w:val="28"/>
        </w:rPr>
        <w:t> </w:t>
      </w:r>
      <w:r w:rsidR="00672969">
        <w:rPr>
          <w:rFonts w:cs="Times New Roman"/>
          <w:b/>
          <w:bCs/>
          <w:sz w:val="28"/>
          <w:szCs w:val="28"/>
        </w:rPr>
        <w:t>00</w:t>
      </w:r>
      <w:r>
        <w:rPr>
          <w:rFonts w:cs="Times New Roman"/>
          <w:b/>
          <w:bCs/>
          <w:sz w:val="28"/>
          <w:szCs w:val="28"/>
        </w:rPr>
        <w:t>6 252</w:t>
      </w:r>
      <w:r w:rsidR="00466A15">
        <w:rPr>
          <w:rFonts w:cs="Times New Roman"/>
          <w:b/>
          <w:bCs/>
          <w:sz w:val="28"/>
          <w:szCs w:val="28"/>
        </w:rPr>
        <w:t xml:space="preserve"> Ft</w:t>
      </w:r>
    </w:p>
    <w:p w14:paraId="1C708B22" w14:textId="77777777" w:rsidR="00466A15" w:rsidRDefault="00466A15">
      <w:pPr>
        <w:pStyle w:val="Szvegtrzs"/>
        <w:rPr>
          <w:rFonts w:cs="Times New Roman"/>
          <w:b/>
          <w:bCs/>
          <w:sz w:val="28"/>
          <w:szCs w:val="28"/>
        </w:rPr>
      </w:pPr>
      <w:bookmarkStart w:id="50" w:name="__RefHeading__26_1399032380"/>
      <w:bookmarkStart w:id="51" w:name="__RefHeading__36_1894114620"/>
      <w:bookmarkEnd w:id="50"/>
      <w:bookmarkEnd w:id="51"/>
      <w:r>
        <w:rPr>
          <w:rFonts w:cs="Times New Roman"/>
          <w:b/>
          <w:bCs/>
          <w:sz w:val="28"/>
          <w:szCs w:val="28"/>
          <w:u w:val="single"/>
        </w:rPr>
        <w:t xml:space="preserve">Tervezett pénzügyi eredmény </w:t>
      </w:r>
      <w:r w:rsidR="00986A64">
        <w:rPr>
          <w:rFonts w:cs="Times New Roman"/>
          <w:b/>
          <w:bCs/>
          <w:sz w:val="28"/>
          <w:szCs w:val="28"/>
          <w:u w:val="single"/>
        </w:rPr>
        <w:t>201</w:t>
      </w:r>
      <w:r w:rsidR="00BA1EFE">
        <w:rPr>
          <w:rFonts w:cs="Times New Roman"/>
          <w:b/>
          <w:bCs/>
          <w:sz w:val="28"/>
          <w:szCs w:val="28"/>
          <w:u w:val="single"/>
        </w:rPr>
        <w:t>7</w:t>
      </w:r>
      <w:r w:rsidR="00986A64">
        <w:rPr>
          <w:rFonts w:cs="Times New Roman"/>
          <w:b/>
          <w:bCs/>
          <w:sz w:val="28"/>
          <w:szCs w:val="28"/>
          <w:u w:val="single"/>
        </w:rPr>
        <w:t>-b</w:t>
      </w:r>
      <w:r w:rsidR="00BA1EFE">
        <w:rPr>
          <w:rFonts w:cs="Times New Roman"/>
          <w:b/>
          <w:bCs/>
          <w:sz w:val="28"/>
          <w:szCs w:val="28"/>
          <w:u w:val="single"/>
        </w:rPr>
        <w:t>e</w:t>
      </w:r>
      <w:r>
        <w:rPr>
          <w:rFonts w:cs="Times New Roman"/>
          <w:b/>
          <w:bCs/>
          <w:sz w:val="28"/>
          <w:szCs w:val="28"/>
          <w:u w:val="single"/>
        </w:rPr>
        <w:t>n:</w:t>
      </w:r>
      <w:r>
        <w:rPr>
          <w:rFonts w:cs="Times New Roman"/>
          <w:b/>
          <w:bCs/>
          <w:sz w:val="28"/>
          <w:szCs w:val="28"/>
          <w:u w:val="single"/>
        </w:rPr>
        <w:tab/>
      </w:r>
      <w:r w:rsidR="00672969">
        <w:rPr>
          <w:rFonts w:cs="Times New Roman"/>
          <w:b/>
          <w:bCs/>
          <w:sz w:val="28"/>
          <w:szCs w:val="28"/>
          <w:u w:val="single"/>
        </w:rPr>
        <w:t>9</w:t>
      </w:r>
      <w:r w:rsidR="00BA1EFE">
        <w:rPr>
          <w:rFonts w:cs="Times New Roman"/>
          <w:b/>
          <w:bCs/>
          <w:sz w:val="28"/>
          <w:szCs w:val="28"/>
          <w:u w:val="single"/>
        </w:rPr>
        <w:t>3 748</w:t>
      </w:r>
      <w:r>
        <w:rPr>
          <w:rFonts w:cs="Times New Roman"/>
          <w:b/>
          <w:bCs/>
          <w:sz w:val="28"/>
          <w:szCs w:val="28"/>
          <w:u w:val="single"/>
        </w:rPr>
        <w:t xml:space="preserve"> Ft</w:t>
      </w:r>
    </w:p>
    <w:p w14:paraId="24965685" w14:textId="77777777" w:rsidR="00466A15" w:rsidRDefault="00466A15">
      <w:pPr>
        <w:pStyle w:val="Szvegtrzs"/>
        <w:rPr>
          <w:rFonts w:cs="Times New Roman"/>
          <w:b/>
          <w:bCs/>
          <w:sz w:val="28"/>
          <w:szCs w:val="28"/>
        </w:rPr>
      </w:pPr>
    </w:p>
    <w:p w14:paraId="3681E483" w14:textId="77777777" w:rsidR="00466A15" w:rsidRDefault="00466A15">
      <w:pPr>
        <w:pStyle w:val="Szvegtrzs"/>
      </w:pPr>
    </w:p>
    <w:p w14:paraId="30285846" w14:textId="77777777" w:rsidR="00466A15" w:rsidRDefault="00466A15">
      <w:pPr>
        <w:pStyle w:val="Szvegtrzs"/>
      </w:pPr>
    </w:p>
    <w:p w14:paraId="16CF3160" w14:textId="77777777" w:rsidR="00466A15" w:rsidRDefault="00020AC3">
      <w:pPr>
        <w:pStyle w:val="Szvegtrzs"/>
        <w:rPr>
          <w:rFonts w:cs="Times New Roman"/>
          <w:sz w:val="28"/>
          <w:szCs w:val="28"/>
        </w:rPr>
      </w:pPr>
      <w:r>
        <w:rPr>
          <w:rFonts w:cs="Times New Roman"/>
          <w:sz w:val="28"/>
          <w:szCs w:val="28"/>
        </w:rPr>
        <w:t>Sajószöged, 2017. január 19</w:t>
      </w:r>
      <w:r w:rsidR="00466A15">
        <w:rPr>
          <w:rFonts w:cs="Times New Roman"/>
          <w:sz w:val="28"/>
          <w:szCs w:val="28"/>
        </w:rPr>
        <w:t>.</w:t>
      </w:r>
    </w:p>
    <w:p w14:paraId="25A5EF57" w14:textId="77777777" w:rsidR="00466A15" w:rsidRDefault="00466A15">
      <w:pPr>
        <w:pStyle w:val="Szvegtrzs"/>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w:t>
      </w:r>
    </w:p>
    <w:p w14:paraId="69DBB0AC" w14:textId="77777777" w:rsidR="00466A15" w:rsidRDefault="00466A15">
      <w:pPr>
        <w:pStyle w:val="Szvegtrzs"/>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Berecz Róbert</w:t>
      </w:r>
    </w:p>
    <w:p w14:paraId="2C15AF0C" w14:textId="77777777" w:rsidR="00466A15" w:rsidRDefault="00466A15">
      <w:pPr>
        <w:pStyle w:val="Szvegtrzs"/>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    ügyvezető</w:t>
      </w:r>
    </w:p>
    <w:sectPr w:rsidR="00466A15">
      <w:type w:val="continuous"/>
      <w:pgSz w:w="11906" w:h="16838"/>
      <w:pgMar w:top="1701" w:right="1134" w:bottom="1693" w:left="1701"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579C1" w14:textId="77777777" w:rsidR="004B023C" w:rsidRDefault="004B023C">
      <w:r>
        <w:separator/>
      </w:r>
    </w:p>
  </w:endnote>
  <w:endnote w:type="continuationSeparator" w:id="0">
    <w:p w14:paraId="58163169" w14:textId="77777777" w:rsidR="004B023C" w:rsidRDefault="004B0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04BE" w14:textId="77777777" w:rsidR="00F50EE4" w:rsidRDefault="00F50EE4">
    <w:pPr>
      <w:pStyle w:val="llb"/>
      <w:jc w:val="center"/>
    </w:pPr>
    <w:r>
      <w:fldChar w:fldCharType="begin"/>
    </w:r>
    <w:r>
      <w:instrText xml:space="preserve"> PAGE </w:instrText>
    </w:r>
    <w:r>
      <w:fldChar w:fldCharType="separate"/>
    </w:r>
    <w:r w:rsidR="00F7394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6AF3" w14:textId="77777777" w:rsidR="00F50EE4" w:rsidRDefault="00F50EE4">
    <w:pPr>
      <w:pStyle w:val="llb"/>
      <w:jc w:val="center"/>
    </w:pPr>
    <w:r>
      <w:fldChar w:fldCharType="begin"/>
    </w:r>
    <w:r>
      <w:instrText xml:space="preserve"> PAGE </w:instrText>
    </w:r>
    <w:r>
      <w:fldChar w:fldCharType="separate"/>
    </w:r>
    <w:r w:rsidR="00F7394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04874" w14:textId="77777777" w:rsidR="004B023C" w:rsidRDefault="004B023C">
      <w:r>
        <w:separator/>
      </w:r>
    </w:p>
  </w:footnote>
  <w:footnote w:type="continuationSeparator" w:id="0">
    <w:p w14:paraId="7D56C314" w14:textId="77777777" w:rsidR="004B023C" w:rsidRDefault="004B0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192"/>
        </w:tabs>
        <w:ind w:left="3192" w:hanging="360"/>
      </w:pPr>
      <w:rPr>
        <w:rFonts w:ascii="Symbol" w:hAnsi="Symbol" w:cs="Symbol"/>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82650838">
    <w:abstractNumId w:val="0"/>
  </w:num>
  <w:num w:numId="2" w16cid:durableId="260845058">
    <w:abstractNumId w:val="1"/>
  </w:num>
  <w:num w:numId="3" w16cid:durableId="872350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Norm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18AF"/>
    <w:rsid w:val="0000530D"/>
    <w:rsid w:val="00020AC3"/>
    <w:rsid w:val="000B66D6"/>
    <w:rsid w:val="00147C74"/>
    <w:rsid w:val="001E4804"/>
    <w:rsid w:val="00277ACE"/>
    <w:rsid w:val="002F5F77"/>
    <w:rsid w:val="00302F58"/>
    <w:rsid w:val="00327757"/>
    <w:rsid w:val="0038374B"/>
    <w:rsid w:val="003A1BFA"/>
    <w:rsid w:val="003A4285"/>
    <w:rsid w:val="004552D8"/>
    <w:rsid w:val="00466A15"/>
    <w:rsid w:val="00471675"/>
    <w:rsid w:val="0047665D"/>
    <w:rsid w:val="00485584"/>
    <w:rsid w:val="00492826"/>
    <w:rsid w:val="004B023C"/>
    <w:rsid w:val="00516FBA"/>
    <w:rsid w:val="0059540E"/>
    <w:rsid w:val="005E3D85"/>
    <w:rsid w:val="00626496"/>
    <w:rsid w:val="00672969"/>
    <w:rsid w:val="006B5A33"/>
    <w:rsid w:val="006C6CD7"/>
    <w:rsid w:val="007D2676"/>
    <w:rsid w:val="007D5FBF"/>
    <w:rsid w:val="00897531"/>
    <w:rsid w:val="008F6B20"/>
    <w:rsid w:val="00932022"/>
    <w:rsid w:val="00933D71"/>
    <w:rsid w:val="00950818"/>
    <w:rsid w:val="0097320C"/>
    <w:rsid w:val="00986A64"/>
    <w:rsid w:val="00994319"/>
    <w:rsid w:val="00A21F83"/>
    <w:rsid w:val="00AD048C"/>
    <w:rsid w:val="00B252C6"/>
    <w:rsid w:val="00B318AF"/>
    <w:rsid w:val="00B94227"/>
    <w:rsid w:val="00B95C92"/>
    <w:rsid w:val="00B9785A"/>
    <w:rsid w:val="00BA1EFE"/>
    <w:rsid w:val="00BF41F6"/>
    <w:rsid w:val="00C72291"/>
    <w:rsid w:val="00CB7578"/>
    <w:rsid w:val="00D56BF0"/>
    <w:rsid w:val="00DA6939"/>
    <w:rsid w:val="00E005BB"/>
    <w:rsid w:val="00E01678"/>
    <w:rsid w:val="00EA3020"/>
    <w:rsid w:val="00F410DF"/>
    <w:rsid w:val="00F50EE4"/>
    <w:rsid w:val="00F621AE"/>
    <w:rsid w:val="00F73947"/>
    <w:rsid w:val="00FA09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61A21EC7"/>
  <w15:chartTrackingRefBased/>
  <w15:docId w15:val="{BF1B7255-1880-4EDA-8DEF-5A16F92F4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suppressAutoHyphens/>
    </w:pPr>
    <w:rPr>
      <w:rFonts w:eastAsia="SimSun" w:cs="Mangal"/>
      <w:kern w:val="1"/>
      <w:sz w:val="24"/>
      <w:szCs w:val="24"/>
      <w:lang w:eastAsia="zh-CN" w:bidi="hi-IN"/>
    </w:rPr>
  </w:style>
  <w:style w:type="paragraph" w:styleId="Cmsor1">
    <w:name w:val="heading 1"/>
    <w:basedOn w:val="Cmsor"/>
    <w:next w:val="Szvegtrzs"/>
    <w:qFormat/>
    <w:pPr>
      <w:numPr>
        <w:numId w:val="1"/>
      </w:numPr>
      <w:outlineLvl w:val="0"/>
    </w:pPr>
    <w:rPr>
      <w:rFonts w:ascii="Times New Roman" w:hAnsi="Times New Roman" w:cs="Times New Roman"/>
      <w:b/>
      <w:bCs/>
      <w:szCs w:val="32"/>
    </w:rPr>
  </w:style>
  <w:style w:type="paragraph" w:styleId="Cmsor2">
    <w:name w:val="heading 2"/>
    <w:basedOn w:val="Cmsor"/>
    <w:next w:val="Szvegtrzs"/>
    <w:qFormat/>
    <w:pPr>
      <w:numPr>
        <w:ilvl w:val="1"/>
        <w:numId w:val="1"/>
      </w:numPr>
      <w:outlineLvl w:val="1"/>
    </w:pPr>
    <w:rPr>
      <w:b/>
      <w:bCs/>
      <w:i/>
      <w:iCs/>
    </w:rPr>
  </w:style>
  <w:style w:type="paragraph" w:styleId="Cmsor3">
    <w:name w:val="heading 3"/>
    <w:basedOn w:val="Cmsor"/>
    <w:next w:val="Szvegtrzs"/>
    <w:qFormat/>
    <w:pPr>
      <w:numPr>
        <w:ilvl w:val="2"/>
        <w:numId w:val="1"/>
      </w:numPr>
      <w:outlineLvl w:val="2"/>
    </w:pPr>
    <w:rPr>
      <w:b/>
      <w:bCs/>
    </w:rPr>
  </w:style>
  <w:style w:type="character" w:default="1" w:styleId="Bekezdsalapbettpusa">
    <w:name w:val="Default Paragraph Font"/>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2z0">
    <w:name w:val="WW8Num2z0"/>
    <w:rPr>
      <w:rFonts w:ascii="Symbol" w:hAnsi="Symbol" w:cs="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Szmozsjelek">
    <w:name w:val="Számozásjelek"/>
  </w:style>
  <w:style w:type="character" w:customStyle="1" w:styleId="Felsorolsjel">
    <w:name w:val="Felsorolásjel"/>
    <w:rPr>
      <w:rFonts w:ascii="OpenSymbol" w:eastAsia="OpenSymbol" w:hAnsi="OpenSymbol" w:cs="OpenSymbol"/>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styleId="Hiperhivatkozs">
    <w:name w:val="Hyperlink"/>
    <w:rPr>
      <w:color w:val="000080"/>
      <w:u w:val="single"/>
      <w:lang/>
    </w:rPr>
  </w:style>
  <w:style w:type="character" w:customStyle="1" w:styleId="Jegyzkhivatkozs">
    <w:name w:val="Jegyzékhivatkozás"/>
  </w:style>
  <w:style w:type="character" w:styleId="Kiemels2">
    <w:name w:val="Kiemelés2"/>
    <w:qFormat/>
    <w:rPr>
      <w:b/>
      <w:bCs/>
    </w:rPr>
  </w:style>
  <w:style w:type="paragraph" w:customStyle="1" w:styleId="Cmsor">
    <w:name w:val="Címsor"/>
    <w:basedOn w:val="Norml"/>
    <w:next w:val="Szvegtrzs"/>
    <w:pPr>
      <w:keepNext/>
      <w:spacing w:before="240" w:after="120"/>
    </w:pPr>
    <w:rPr>
      <w:rFonts w:ascii="Arial" w:eastAsia="Microsoft YaHei" w:hAnsi="Arial"/>
      <w:sz w:val="28"/>
      <w:szCs w:val="28"/>
    </w:rPr>
  </w:style>
  <w:style w:type="paragraph" w:styleId="Szvegtrzs">
    <w:name w:val="Body Text"/>
    <w:basedOn w:val="Norml"/>
    <w:pPr>
      <w:spacing w:after="120"/>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Trgymutat">
    <w:name w:val="Tárgymutató"/>
    <w:basedOn w:val="Norml"/>
    <w:pPr>
      <w:suppressLineNumbers/>
    </w:pPr>
  </w:style>
  <w:style w:type="paragraph" w:styleId="lfej">
    <w:name w:val="header"/>
    <w:basedOn w:val="Norml"/>
    <w:pPr>
      <w:suppressLineNumbers/>
      <w:tabs>
        <w:tab w:val="center" w:pos="4819"/>
        <w:tab w:val="right" w:pos="9638"/>
      </w:tabs>
    </w:pPr>
  </w:style>
  <w:style w:type="paragraph" w:styleId="llb">
    <w:name w:val="footer"/>
    <w:basedOn w:val="Norml"/>
    <w:pPr>
      <w:suppressLineNumbers/>
      <w:tabs>
        <w:tab w:val="center" w:pos="4819"/>
        <w:tab w:val="right" w:pos="9638"/>
      </w:tabs>
    </w:pPr>
  </w:style>
  <w:style w:type="paragraph" w:styleId="Hivatkozsjegyzk-fej">
    <w:name w:val="toa heading"/>
    <w:basedOn w:val="Cmsor"/>
    <w:pPr>
      <w:suppressLineNumbers/>
    </w:pPr>
    <w:rPr>
      <w:b/>
      <w:bCs/>
      <w:sz w:val="32"/>
      <w:szCs w:val="32"/>
    </w:rPr>
  </w:style>
  <w:style w:type="paragraph" w:styleId="TJ1">
    <w:name w:val="toc 1"/>
    <w:basedOn w:val="Trgymutat"/>
    <w:pPr>
      <w:tabs>
        <w:tab w:val="right" w:leader="dot" w:pos="9071"/>
      </w:tabs>
      <w:spacing w:line="360" w:lineRule="auto"/>
    </w:pPr>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styleId="TJ2">
    <w:name w:val="toc 2"/>
    <w:basedOn w:val="Trgymutat"/>
    <w:pPr>
      <w:tabs>
        <w:tab w:val="right" w:leader="dot" w:pos="9355"/>
      </w:tabs>
      <w:ind w:left="283"/>
    </w:pPr>
  </w:style>
  <w:style w:type="paragraph" w:styleId="TJ3">
    <w:name w:val="toc 3"/>
    <w:basedOn w:val="Trgymutat"/>
    <w:pPr>
      <w:tabs>
        <w:tab w:val="right" w:leader="dot" w:pos="9072"/>
      </w:tabs>
      <w:ind w:left="566"/>
    </w:pPr>
  </w:style>
  <w:style w:type="paragraph" w:styleId="TJ4">
    <w:name w:val="toc 4"/>
    <w:basedOn w:val="Trgymutat"/>
    <w:pPr>
      <w:tabs>
        <w:tab w:val="right" w:leader="dot" w:pos="8789"/>
      </w:tabs>
      <w:ind w:left="849"/>
    </w:pPr>
  </w:style>
  <w:style w:type="paragraph" w:styleId="TJ5">
    <w:name w:val="toc 5"/>
    <w:basedOn w:val="Trgymutat"/>
    <w:pPr>
      <w:tabs>
        <w:tab w:val="right" w:leader="dot" w:pos="8506"/>
      </w:tabs>
      <w:ind w:left="1132"/>
    </w:pPr>
  </w:style>
  <w:style w:type="paragraph" w:styleId="TJ6">
    <w:name w:val="toc 6"/>
    <w:basedOn w:val="Trgymutat"/>
    <w:pPr>
      <w:tabs>
        <w:tab w:val="right" w:leader="dot" w:pos="8223"/>
      </w:tabs>
      <w:ind w:left="1415"/>
    </w:pPr>
  </w:style>
  <w:style w:type="paragraph" w:styleId="TJ7">
    <w:name w:val="toc 7"/>
    <w:basedOn w:val="Trgymutat"/>
    <w:pPr>
      <w:tabs>
        <w:tab w:val="right" w:leader="dot" w:pos="7940"/>
      </w:tabs>
      <w:ind w:left="1698"/>
    </w:pPr>
  </w:style>
  <w:style w:type="paragraph" w:styleId="TJ8">
    <w:name w:val="toc 8"/>
    <w:basedOn w:val="Trgymutat"/>
    <w:pPr>
      <w:tabs>
        <w:tab w:val="right" w:leader="dot" w:pos="7657"/>
      </w:tabs>
      <w:ind w:left="1981"/>
    </w:pPr>
  </w:style>
  <w:style w:type="paragraph" w:styleId="TJ9">
    <w:name w:val="toc 9"/>
    <w:basedOn w:val="Trgymutat"/>
    <w:pPr>
      <w:tabs>
        <w:tab w:val="right" w:leader="dot" w:pos="7374"/>
      </w:tabs>
      <w:ind w:left="2264"/>
    </w:pPr>
  </w:style>
  <w:style w:type="paragraph" w:customStyle="1" w:styleId="Tartalomjegyzk10">
    <w:name w:val="Tartalomjegyzék 10"/>
    <w:basedOn w:val="Trgymutat"/>
    <w:pPr>
      <w:tabs>
        <w:tab w:val="right" w:leader="dot" w:pos="7091"/>
      </w:tabs>
      <w:ind w:left="254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2361</Words>
  <Characters>16293</Characters>
  <Application>Microsoft Office Word</Application>
  <DocSecurity>4</DocSecurity>
  <Lines>135</Lines>
  <Paragraphs>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18617</CharactersWithSpaces>
  <SharedDoc>false</SharedDoc>
  <HLinks>
    <vt:vector size="30" baseType="variant">
      <vt:variant>
        <vt:i4>6750232</vt:i4>
      </vt:variant>
      <vt:variant>
        <vt:i4>14</vt:i4>
      </vt:variant>
      <vt:variant>
        <vt:i4>0</vt:i4>
      </vt:variant>
      <vt:variant>
        <vt:i4>5</vt:i4>
      </vt:variant>
      <vt:variant>
        <vt:lpwstr/>
      </vt:variant>
      <vt:variant>
        <vt:lpwstr>__RefHeading__56_2023221805</vt:lpwstr>
      </vt:variant>
      <vt:variant>
        <vt:i4>6619160</vt:i4>
      </vt:variant>
      <vt:variant>
        <vt:i4>11</vt:i4>
      </vt:variant>
      <vt:variant>
        <vt:i4>0</vt:i4>
      </vt:variant>
      <vt:variant>
        <vt:i4>5</vt:i4>
      </vt:variant>
      <vt:variant>
        <vt:lpwstr/>
      </vt:variant>
      <vt:variant>
        <vt:lpwstr>__RefHeading__54_2023221805</vt:lpwstr>
      </vt:variant>
      <vt:variant>
        <vt:i4>6488088</vt:i4>
      </vt:variant>
      <vt:variant>
        <vt:i4>8</vt:i4>
      </vt:variant>
      <vt:variant>
        <vt:i4>0</vt:i4>
      </vt:variant>
      <vt:variant>
        <vt:i4>5</vt:i4>
      </vt:variant>
      <vt:variant>
        <vt:lpwstr/>
      </vt:variant>
      <vt:variant>
        <vt:lpwstr>__RefHeading__52_2023221805</vt:lpwstr>
      </vt:variant>
      <vt:variant>
        <vt:i4>6357016</vt:i4>
      </vt:variant>
      <vt:variant>
        <vt:i4>5</vt:i4>
      </vt:variant>
      <vt:variant>
        <vt:i4>0</vt:i4>
      </vt:variant>
      <vt:variant>
        <vt:i4>5</vt:i4>
      </vt:variant>
      <vt:variant>
        <vt:lpwstr/>
      </vt:variant>
      <vt:variant>
        <vt:lpwstr>__RefHeading__50_2023221805</vt:lpwstr>
      </vt:variant>
      <vt:variant>
        <vt:i4>6881305</vt:i4>
      </vt:variant>
      <vt:variant>
        <vt:i4>2</vt:i4>
      </vt:variant>
      <vt:variant>
        <vt:i4>0</vt:i4>
      </vt:variant>
      <vt:variant>
        <vt:i4>5</vt:i4>
      </vt:variant>
      <vt:variant>
        <vt:lpwstr/>
      </vt:variant>
      <vt:variant>
        <vt:lpwstr>__RefHeading__48_2023221805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Berecz Róbert</dc:creator>
  <cp:keywords/>
  <cp:lastModifiedBy>informatika</cp:lastModifiedBy>
  <cp:revision>2</cp:revision>
  <cp:lastPrinted>2016-01-27T12:56:00Z</cp:lastPrinted>
  <dcterms:created xsi:type="dcterms:W3CDTF">2026-09-14T12:59:00Z</dcterms:created>
  <dcterms:modified xsi:type="dcterms:W3CDTF">2026-09-14T12:59:00Z</dcterms:modified>
</cp:coreProperties>
</file>