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FD6575" w14:textId="77777777" w:rsidR="00370753" w:rsidRPr="00361AFF" w:rsidRDefault="00420D9F" w:rsidP="00A826FC">
      <w:pPr>
        <w:pageBreakBefore/>
        <w:ind w:left="709" w:firstLine="709"/>
        <w:rPr>
          <w:rFonts w:cs="Times New Roman"/>
          <w:b/>
          <w:bCs/>
        </w:rPr>
      </w:pPr>
      <w:r>
        <w:rPr>
          <w:rFonts w:cs="Times New Roman"/>
          <w:b/>
          <w:bCs/>
        </w:rPr>
        <w:t xml:space="preserve">                      </w:t>
      </w:r>
      <w:r w:rsidR="00692662">
        <w:rPr>
          <w:rFonts w:cs="Times New Roman"/>
          <w:b/>
          <w:bCs/>
        </w:rPr>
        <w:t>Sajószöged Község</w:t>
      </w:r>
      <w:r w:rsidR="00F443CD" w:rsidRPr="00361AFF">
        <w:rPr>
          <w:rFonts w:cs="Times New Roman"/>
          <w:b/>
          <w:bCs/>
        </w:rPr>
        <w:t xml:space="preserve"> Önkormányzata</w:t>
      </w:r>
    </w:p>
    <w:p w14:paraId="0F29FC7E" w14:textId="77777777" w:rsidR="00370753" w:rsidRPr="00361AFF" w:rsidRDefault="00F443CD" w:rsidP="00361AFF">
      <w:pPr>
        <w:jc w:val="center"/>
        <w:rPr>
          <w:b/>
        </w:rPr>
      </w:pPr>
      <w:r w:rsidRPr="00361AFF">
        <w:rPr>
          <w:rFonts w:cs="Times New Roman"/>
          <w:b/>
          <w:bCs/>
        </w:rPr>
        <w:t>……/</w:t>
      </w:r>
      <w:r w:rsidR="0036411C" w:rsidRPr="00361AFF">
        <w:rPr>
          <w:rFonts w:cs="Times New Roman"/>
          <w:b/>
          <w:bCs/>
        </w:rPr>
        <w:t xml:space="preserve">….. </w:t>
      </w:r>
      <w:r w:rsidRPr="00361AFF">
        <w:rPr>
          <w:rFonts w:cs="Times New Roman"/>
          <w:b/>
          <w:bCs/>
        </w:rPr>
        <w:t>(……</w:t>
      </w:r>
      <w:r w:rsidR="00370753" w:rsidRPr="00361AFF">
        <w:rPr>
          <w:rFonts w:cs="Times New Roman"/>
          <w:b/>
          <w:bCs/>
        </w:rPr>
        <w:t>.) önkormányzati rendelete</w:t>
      </w:r>
    </w:p>
    <w:p w14:paraId="58C83015" w14:textId="77777777" w:rsidR="00370753" w:rsidRPr="00361AFF" w:rsidRDefault="00370753" w:rsidP="00361AFF">
      <w:pPr>
        <w:pStyle w:val="Standard"/>
        <w:tabs>
          <w:tab w:val="left" w:pos="0"/>
          <w:tab w:val="right" w:pos="8953"/>
        </w:tabs>
        <w:ind w:right="-3"/>
        <w:jc w:val="center"/>
        <w:rPr>
          <w:b/>
        </w:rPr>
      </w:pPr>
    </w:p>
    <w:p w14:paraId="12E98C52" w14:textId="77777777" w:rsidR="00370753" w:rsidRPr="00361AFF" w:rsidRDefault="00F443CD" w:rsidP="00361AFF">
      <w:pPr>
        <w:pStyle w:val="Standard"/>
        <w:tabs>
          <w:tab w:val="left" w:pos="0"/>
          <w:tab w:val="right" w:pos="8953"/>
        </w:tabs>
        <w:ind w:right="-3"/>
        <w:jc w:val="center"/>
        <w:rPr>
          <w:b/>
        </w:rPr>
      </w:pPr>
      <w:r w:rsidRPr="00361AFF">
        <w:rPr>
          <w:b/>
          <w:bCs/>
        </w:rPr>
        <w:t>a hulladékgazdálkodási közszolgáltatásról</w:t>
      </w:r>
    </w:p>
    <w:p w14:paraId="24B8CE7A" w14:textId="77777777" w:rsidR="00F443CD" w:rsidRPr="00361AFF" w:rsidRDefault="00F443CD" w:rsidP="00361AFF">
      <w:pPr>
        <w:pStyle w:val="Standard"/>
        <w:tabs>
          <w:tab w:val="right" w:pos="-540"/>
          <w:tab w:val="left" w:pos="0"/>
        </w:tabs>
        <w:ind w:right="-3"/>
        <w:jc w:val="both"/>
      </w:pPr>
    </w:p>
    <w:p w14:paraId="60D5E9FF" w14:textId="77777777" w:rsidR="0099004C" w:rsidRPr="00361AFF" w:rsidRDefault="00692662" w:rsidP="00361AFF">
      <w:pPr>
        <w:pStyle w:val="Standard"/>
        <w:tabs>
          <w:tab w:val="right" w:pos="-540"/>
          <w:tab w:val="left" w:pos="0"/>
        </w:tabs>
        <w:ind w:right="-3"/>
        <w:jc w:val="both"/>
        <w:rPr>
          <w:color w:val="000000"/>
        </w:rPr>
      </w:pPr>
      <w:r>
        <w:rPr>
          <w:bCs/>
        </w:rPr>
        <w:t>Sajószöged Község</w:t>
      </w:r>
      <w:r w:rsidR="00420D9F">
        <w:t xml:space="preserve"> </w:t>
      </w:r>
      <w:r w:rsidR="008C7F8C">
        <w:t>Önkormányzat</w:t>
      </w:r>
      <w:r w:rsidR="00370753" w:rsidRPr="00361AFF">
        <w:t xml:space="preserve"> a hulladékról szóló 2012. évi CLXXXV. törvény</w:t>
      </w:r>
      <w:r w:rsidR="006522B0" w:rsidRPr="00361AFF">
        <w:t xml:space="preserve"> </w:t>
      </w:r>
      <w:r w:rsidR="007D2B7E" w:rsidRPr="00361AFF">
        <w:t xml:space="preserve">34. § (8) bekezdésében, </w:t>
      </w:r>
      <w:r w:rsidR="00370753" w:rsidRPr="00361AFF">
        <w:rPr>
          <w:color w:val="000000"/>
        </w:rPr>
        <w:t>3</w:t>
      </w:r>
      <w:r w:rsidR="007D2B7E" w:rsidRPr="00361AFF">
        <w:rPr>
          <w:color w:val="000000"/>
        </w:rPr>
        <w:t>5. § (1) bekezdésében, 39. § (2) bekezdésében és 88. § (4) bekezdésében</w:t>
      </w:r>
      <w:r w:rsidR="00370753" w:rsidRPr="00361AFF">
        <w:rPr>
          <w:color w:val="000000"/>
        </w:rPr>
        <w:t xml:space="preserve"> kapott felhatalmazás alapján, </w:t>
      </w:r>
    </w:p>
    <w:p w14:paraId="097EC703" w14:textId="77777777" w:rsidR="0099004C" w:rsidRPr="00361AFF" w:rsidRDefault="0099004C" w:rsidP="00361AFF">
      <w:pPr>
        <w:pStyle w:val="Standard"/>
        <w:tabs>
          <w:tab w:val="right" w:pos="-540"/>
          <w:tab w:val="left" w:pos="0"/>
        </w:tabs>
        <w:ind w:right="-3"/>
        <w:jc w:val="both"/>
        <w:rPr>
          <w:color w:val="000000"/>
        </w:rPr>
      </w:pPr>
    </w:p>
    <w:p w14:paraId="5FA57CBA" w14:textId="77777777" w:rsidR="00A14012" w:rsidRPr="00361AFF" w:rsidRDefault="0099004C" w:rsidP="00B8516F">
      <w:pPr>
        <w:pStyle w:val="Alaprtelmezettstlus"/>
        <w:tabs>
          <w:tab w:val="left" w:pos="0"/>
        </w:tabs>
        <w:jc w:val="both"/>
        <w:rPr>
          <w:color w:val="000000"/>
        </w:rPr>
      </w:pPr>
      <w:r w:rsidRPr="00361AFF">
        <w:rPr>
          <w:sz w:val="24"/>
          <w:szCs w:val="24"/>
        </w:rPr>
        <w:t xml:space="preserve">az Alaptörvény 32. cikk (1) bekezdés a) pontjában, valamint Magyarország helyi önkormányzatairól szóló 2011. évi CLXXXIX. </w:t>
      </w:r>
      <w:r w:rsidR="005A7DCC" w:rsidRPr="00361AFF">
        <w:rPr>
          <w:sz w:val="24"/>
          <w:szCs w:val="24"/>
        </w:rPr>
        <w:t>törvény 13. § (1) bekezdésének 19</w:t>
      </w:r>
      <w:r w:rsidRPr="00361AFF">
        <w:rPr>
          <w:sz w:val="24"/>
          <w:szCs w:val="24"/>
        </w:rPr>
        <w:t>. pontjában meghatározott feladatkörében eljárv</w:t>
      </w:r>
      <w:r w:rsidR="00B8516F">
        <w:rPr>
          <w:sz w:val="24"/>
          <w:szCs w:val="24"/>
        </w:rPr>
        <w:t>a</w:t>
      </w:r>
      <w:r w:rsidR="00A14012" w:rsidRPr="00361AFF">
        <w:rPr>
          <w:color w:val="000000"/>
        </w:rPr>
        <w:t xml:space="preserve"> </w:t>
      </w:r>
      <w:r w:rsidR="00A14012" w:rsidRPr="00B8516F">
        <w:rPr>
          <w:color w:val="000000"/>
          <w:sz w:val="24"/>
          <w:szCs w:val="24"/>
        </w:rPr>
        <w:t>a következőket rendeli el:</w:t>
      </w:r>
    </w:p>
    <w:p w14:paraId="6AAEE613" w14:textId="77777777" w:rsidR="00370753" w:rsidRPr="004F05F9" w:rsidRDefault="00370753" w:rsidP="00361AFF">
      <w:pPr>
        <w:pStyle w:val="Standard"/>
        <w:tabs>
          <w:tab w:val="left" w:pos="0"/>
          <w:tab w:val="right" w:pos="8953"/>
        </w:tabs>
        <w:ind w:right="-3"/>
        <w:jc w:val="center"/>
        <w:rPr>
          <w:b/>
          <w:color w:val="000000"/>
        </w:rPr>
      </w:pPr>
    </w:p>
    <w:p w14:paraId="52BD666E" w14:textId="77777777" w:rsidR="00370753" w:rsidRPr="007C37E3" w:rsidRDefault="009E19CD" w:rsidP="004F05F9">
      <w:pPr>
        <w:tabs>
          <w:tab w:val="left" w:pos="0"/>
        </w:tabs>
        <w:ind w:right="-3"/>
        <w:jc w:val="center"/>
        <w:rPr>
          <w:rFonts w:cs="Times New Roman"/>
          <w:b/>
        </w:rPr>
      </w:pPr>
      <w:r w:rsidRPr="007C37E3">
        <w:rPr>
          <w:rFonts w:cs="Times New Roman"/>
          <w:b/>
        </w:rPr>
        <w:t xml:space="preserve">I. </w:t>
      </w:r>
      <w:r w:rsidR="00B11788" w:rsidRPr="007C37E3">
        <w:rPr>
          <w:rFonts w:cs="Times New Roman"/>
          <w:b/>
        </w:rPr>
        <w:t>Fejezet</w:t>
      </w:r>
    </w:p>
    <w:p w14:paraId="470F69A5" w14:textId="77777777" w:rsidR="009E19CD" w:rsidRPr="007C37E3" w:rsidRDefault="009E19CD" w:rsidP="0084107C">
      <w:pPr>
        <w:tabs>
          <w:tab w:val="left" w:pos="0"/>
        </w:tabs>
        <w:ind w:right="-3"/>
        <w:jc w:val="center"/>
        <w:rPr>
          <w:rFonts w:cs="Times New Roman"/>
          <w:b/>
        </w:rPr>
      </w:pPr>
    </w:p>
    <w:p w14:paraId="3554B70F" w14:textId="77777777" w:rsidR="00B11788" w:rsidRPr="007C37E3" w:rsidRDefault="00B11788" w:rsidP="00B11788">
      <w:pPr>
        <w:tabs>
          <w:tab w:val="left" w:pos="0"/>
        </w:tabs>
        <w:ind w:right="-3"/>
        <w:jc w:val="center"/>
        <w:rPr>
          <w:rFonts w:cs="Times New Roman"/>
          <w:b/>
        </w:rPr>
      </w:pPr>
      <w:r w:rsidRPr="007C37E3">
        <w:rPr>
          <w:rFonts w:cs="Times New Roman"/>
          <w:b/>
        </w:rPr>
        <w:t>Általános rendelkezések</w:t>
      </w:r>
    </w:p>
    <w:p w14:paraId="0DFF854E" w14:textId="77777777" w:rsidR="00B11788" w:rsidRPr="007C37E3" w:rsidRDefault="00B11788" w:rsidP="00B11788">
      <w:pPr>
        <w:tabs>
          <w:tab w:val="left" w:pos="0"/>
        </w:tabs>
        <w:ind w:right="-3"/>
        <w:jc w:val="center"/>
        <w:rPr>
          <w:rFonts w:cs="Times New Roman"/>
          <w:b/>
        </w:rPr>
      </w:pPr>
    </w:p>
    <w:p w14:paraId="1EA9C66C" w14:textId="77777777" w:rsidR="00B11788" w:rsidRPr="007C37E3" w:rsidRDefault="00B11788" w:rsidP="003B3FBA">
      <w:pPr>
        <w:tabs>
          <w:tab w:val="left" w:pos="0"/>
        </w:tabs>
        <w:ind w:right="-3"/>
        <w:jc w:val="center"/>
        <w:rPr>
          <w:rFonts w:cs="Times New Roman"/>
          <w:b/>
        </w:rPr>
      </w:pPr>
      <w:r w:rsidRPr="007C37E3">
        <w:rPr>
          <w:rFonts w:cs="Times New Roman"/>
          <w:b/>
        </w:rPr>
        <w:t>1. A rendelet hatálya</w:t>
      </w:r>
    </w:p>
    <w:p w14:paraId="722DE2D7" w14:textId="77777777" w:rsidR="00B11788" w:rsidRPr="007C37E3" w:rsidRDefault="00B11788" w:rsidP="004F05F9">
      <w:pPr>
        <w:tabs>
          <w:tab w:val="left" w:pos="0"/>
        </w:tabs>
        <w:ind w:right="-3"/>
        <w:jc w:val="center"/>
        <w:rPr>
          <w:rFonts w:cs="Times New Roman"/>
        </w:rPr>
      </w:pPr>
    </w:p>
    <w:p w14:paraId="6564487D" w14:textId="77777777" w:rsidR="003B3FBA" w:rsidRPr="00E61AFE" w:rsidRDefault="003B3FBA" w:rsidP="007C37E3">
      <w:pPr>
        <w:numPr>
          <w:ilvl w:val="0"/>
          <w:numId w:val="25"/>
        </w:numPr>
        <w:tabs>
          <w:tab w:val="left" w:pos="0"/>
        </w:tabs>
        <w:ind w:right="-3"/>
        <w:jc w:val="center"/>
        <w:rPr>
          <w:rFonts w:cs="Times New Roman"/>
          <w:b/>
        </w:rPr>
      </w:pPr>
      <w:r w:rsidRPr="00E61AFE">
        <w:rPr>
          <w:rFonts w:cs="Times New Roman"/>
          <w:b/>
        </w:rPr>
        <w:t>§</w:t>
      </w:r>
    </w:p>
    <w:p w14:paraId="533DE350" w14:textId="77777777" w:rsidR="003B3FBA" w:rsidRPr="007C37E3" w:rsidRDefault="003B3FBA" w:rsidP="007C37E3">
      <w:pPr>
        <w:tabs>
          <w:tab w:val="left" w:pos="0"/>
        </w:tabs>
        <w:ind w:left="720" w:right="-3"/>
        <w:rPr>
          <w:rFonts w:cs="Times New Roman"/>
        </w:rPr>
      </w:pPr>
    </w:p>
    <w:p w14:paraId="0846503A" w14:textId="77777777" w:rsidR="00B11788" w:rsidRPr="007C37E3" w:rsidRDefault="003B3FBA" w:rsidP="007C37E3">
      <w:pPr>
        <w:tabs>
          <w:tab w:val="left" w:pos="426"/>
        </w:tabs>
        <w:ind w:left="705" w:right="-3" w:hanging="705"/>
        <w:jc w:val="both"/>
        <w:rPr>
          <w:rFonts w:cs="Times New Roman"/>
        </w:rPr>
      </w:pPr>
      <w:r w:rsidRPr="007C37E3">
        <w:rPr>
          <w:rFonts w:cs="Times New Roman"/>
        </w:rPr>
        <w:t>(1</w:t>
      </w:r>
      <w:r w:rsidR="007A5D12" w:rsidRPr="007C37E3">
        <w:rPr>
          <w:rFonts w:cs="Times New Roman"/>
        </w:rPr>
        <w:t>)</w:t>
      </w:r>
      <w:r w:rsidR="007A5D12" w:rsidRPr="007C37E3">
        <w:rPr>
          <w:rFonts w:cs="Times New Roman"/>
        </w:rPr>
        <w:tab/>
      </w:r>
      <w:r w:rsidR="001D1A71" w:rsidRPr="007C37E3">
        <w:rPr>
          <w:rFonts w:cs="Times New Roman"/>
        </w:rPr>
        <w:tab/>
      </w:r>
      <w:r w:rsidRPr="007C37E3">
        <w:rPr>
          <w:rFonts w:cs="Times New Roman"/>
        </w:rPr>
        <w:t>A rendelet hatály</w:t>
      </w:r>
      <w:r w:rsidR="00704CC3" w:rsidRPr="007C37E3">
        <w:rPr>
          <w:rFonts w:cs="Times New Roman"/>
        </w:rPr>
        <w:t>a</w:t>
      </w:r>
      <w:r w:rsidRPr="007C37E3">
        <w:rPr>
          <w:rFonts w:cs="Times New Roman"/>
        </w:rPr>
        <w:t xml:space="preserve"> kiterjed az ingatlanhasználókra</w:t>
      </w:r>
      <w:r w:rsidR="00CC2E3B">
        <w:rPr>
          <w:rFonts w:cs="Times New Roman"/>
        </w:rPr>
        <w:t xml:space="preserve"> és a</w:t>
      </w:r>
      <w:r w:rsidRPr="007C37E3">
        <w:rPr>
          <w:rFonts w:cs="Times New Roman"/>
        </w:rPr>
        <w:t xml:space="preserve"> közszolgáltatóra </w:t>
      </w:r>
    </w:p>
    <w:p w14:paraId="0C808496" w14:textId="77777777" w:rsidR="003B3FBA" w:rsidRPr="007C37E3" w:rsidRDefault="001D1A71" w:rsidP="007C37E3">
      <w:pPr>
        <w:tabs>
          <w:tab w:val="left" w:pos="709"/>
        </w:tabs>
        <w:ind w:left="709" w:right="-3" w:hanging="709"/>
        <w:jc w:val="both"/>
        <w:rPr>
          <w:rFonts w:cs="Times New Roman"/>
        </w:rPr>
      </w:pPr>
      <w:r w:rsidRPr="007C37E3">
        <w:rPr>
          <w:rFonts w:cs="Times New Roman"/>
        </w:rPr>
        <w:t>(2)</w:t>
      </w:r>
      <w:r w:rsidRPr="007C37E3">
        <w:rPr>
          <w:rFonts w:cs="Times New Roman"/>
        </w:rPr>
        <w:tab/>
      </w:r>
      <w:r w:rsidR="003B3FBA" w:rsidRPr="007C37E3">
        <w:rPr>
          <w:rFonts w:cs="Times New Roman"/>
        </w:rPr>
        <w:t>A rendelet hatály</w:t>
      </w:r>
      <w:r w:rsidR="00704CC3" w:rsidRPr="007C37E3">
        <w:rPr>
          <w:rFonts w:cs="Times New Roman"/>
        </w:rPr>
        <w:t>a</w:t>
      </w:r>
      <w:r w:rsidR="003B3FBA" w:rsidRPr="007C37E3">
        <w:rPr>
          <w:rFonts w:cs="Times New Roman"/>
        </w:rPr>
        <w:t xml:space="preserve"> kiterjed a hulladékról szóló 2012. évi CLXXXV. törvény</w:t>
      </w:r>
      <w:r w:rsidR="008F1142" w:rsidRPr="007C37E3">
        <w:rPr>
          <w:rFonts w:cs="Times New Roman"/>
        </w:rPr>
        <w:t xml:space="preserve"> (továbbiakban: Ht.)</w:t>
      </w:r>
      <w:r w:rsidR="003B3FBA" w:rsidRPr="007C37E3">
        <w:rPr>
          <w:rFonts w:cs="Times New Roman"/>
        </w:rPr>
        <w:t xml:space="preserve"> 42. § (1) bekezdés a), b), c), e) és f) pontjában meghatározott tevékenységekre</w:t>
      </w:r>
      <w:r w:rsidR="00C104B9" w:rsidRPr="007C37E3">
        <w:rPr>
          <w:rFonts w:cs="Times New Roman"/>
        </w:rPr>
        <w:t>.</w:t>
      </w:r>
    </w:p>
    <w:p w14:paraId="396B14DB" w14:textId="77777777" w:rsidR="007A5D12" w:rsidRPr="007C37E3" w:rsidRDefault="007A5D12" w:rsidP="007C37E3">
      <w:pPr>
        <w:pStyle w:val="Standard"/>
        <w:tabs>
          <w:tab w:val="left" w:pos="0"/>
          <w:tab w:val="left" w:pos="709"/>
        </w:tabs>
        <w:ind w:left="709" w:right="-3" w:hanging="709"/>
        <w:jc w:val="both"/>
      </w:pPr>
      <w:r w:rsidRPr="007C37E3">
        <w:t>(3)</w:t>
      </w:r>
      <w:r w:rsidRPr="007C37E3">
        <w:tab/>
        <w:t xml:space="preserve">A helyi hulladékgazdálkodási közszolgáltatás </w:t>
      </w:r>
      <w:r w:rsidR="00692662">
        <w:rPr>
          <w:bCs/>
        </w:rPr>
        <w:t>Sajószöged Község</w:t>
      </w:r>
      <w:r w:rsidR="00420D9F">
        <w:t xml:space="preserve"> </w:t>
      </w:r>
      <w:r w:rsidRPr="007C37E3">
        <w:t>(a továbbiakban: település) mindenkori közigazgatási területére terjed ki.</w:t>
      </w:r>
    </w:p>
    <w:p w14:paraId="5C0BEF65" w14:textId="77777777" w:rsidR="007A5D12" w:rsidRPr="007C37E3" w:rsidRDefault="007A5D12" w:rsidP="007C37E3">
      <w:pPr>
        <w:tabs>
          <w:tab w:val="left" w:pos="0"/>
        </w:tabs>
        <w:ind w:left="567" w:right="-3"/>
        <w:jc w:val="both"/>
        <w:rPr>
          <w:rFonts w:cs="Times New Roman"/>
        </w:rPr>
      </w:pPr>
    </w:p>
    <w:p w14:paraId="50EBEDBA" w14:textId="77777777" w:rsidR="00B11788" w:rsidRPr="007C37E3" w:rsidRDefault="00B11788" w:rsidP="003B3FBA">
      <w:pPr>
        <w:tabs>
          <w:tab w:val="left" w:pos="0"/>
        </w:tabs>
        <w:ind w:right="-3"/>
        <w:jc w:val="center"/>
        <w:rPr>
          <w:rFonts w:cs="Times New Roman"/>
        </w:rPr>
      </w:pPr>
    </w:p>
    <w:p w14:paraId="060BD1F7" w14:textId="77777777" w:rsidR="003B3FBA" w:rsidRPr="007C37E3" w:rsidRDefault="003B3FBA" w:rsidP="003B3FBA">
      <w:pPr>
        <w:tabs>
          <w:tab w:val="left" w:pos="0"/>
        </w:tabs>
        <w:ind w:right="-3"/>
        <w:jc w:val="center"/>
        <w:rPr>
          <w:rFonts w:cs="Times New Roman"/>
          <w:b/>
        </w:rPr>
      </w:pPr>
      <w:r w:rsidRPr="007C37E3">
        <w:rPr>
          <w:rFonts w:cs="Times New Roman"/>
          <w:b/>
        </w:rPr>
        <w:t>2. Értelmező rendelkezések</w:t>
      </w:r>
    </w:p>
    <w:p w14:paraId="0E829898" w14:textId="77777777" w:rsidR="003B3FBA" w:rsidRPr="007C37E3" w:rsidRDefault="003B3FBA" w:rsidP="004F05F9">
      <w:pPr>
        <w:tabs>
          <w:tab w:val="left" w:pos="0"/>
        </w:tabs>
        <w:ind w:right="-3"/>
        <w:jc w:val="center"/>
        <w:rPr>
          <w:rFonts w:cs="Times New Roman"/>
        </w:rPr>
      </w:pPr>
    </w:p>
    <w:p w14:paraId="4324CAF9" w14:textId="77777777" w:rsidR="003B3FBA" w:rsidRPr="007C37E3" w:rsidRDefault="003B3FBA" w:rsidP="0084107C">
      <w:pPr>
        <w:tabs>
          <w:tab w:val="left" w:pos="0"/>
        </w:tabs>
        <w:ind w:right="-3"/>
        <w:jc w:val="center"/>
        <w:rPr>
          <w:rFonts w:cs="Times New Roman"/>
          <w:b/>
        </w:rPr>
      </w:pPr>
      <w:r w:rsidRPr="007C37E3">
        <w:rPr>
          <w:rFonts w:cs="Times New Roman"/>
          <w:b/>
        </w:rPr>
        <w:t xml:space="preserve">2. § </w:t>
      </w:r>
    </w:p>
    <w:p w14:paraId="758B7E6E" w14:textId="77777777" w:rsidR="003B3FBA" w:rsidRPr="007C37E3" w:rsidRDefault="003B3FBA" w:rsidP="003B3FBA">
      <w:pPr>
        <w:pStyle w:val="Standard"/>
        <w:tabs>
          <w:tab w:val="left" w:pos="0"/>
          <w:tab w:val="right" w:pos="2569"/>
        </w:tabs>
        <w:ind w:right="-3"/>
        <w:jc w:val="both"/>
      </w:pPr>
      <w:r w:rsidRPr="007C37E3">
        <w:t>E rendelet alkalmazásában:</w:t>
      </w:r>
    </w:p>
    <w:p w14:paraId="037E4936" w14:textId="77777777" w:rsidR="003B3FBA" w:rsidRPr="00361AFF" w:rsidRDefault="003B3FBA" w:rsidP="003B3FBA">
      <w:pPr>
        <w:pStyle w:val="Standard"/>
        <w:tabs>
          <w:tab w:val="left" w:pos="0"/>
          <w:tab w:val="right" w:pos="2569"/>
        </w:tabs>
        <w:ind w:right="-3"/>
        <w:jc w:val="both"/>
      </w:pPr>
    </w:p>
    <w:p w14:paraId="1ECB4ADA" w14:textId="77777777" w:rsidR="00CC2E3B" w:rsidRPr="00D426EC" w:rsidRDefault="00CC2E3B" w:rsidP="00CC2E3B">
      <w:pPr>
        <w:pStyle w:val="Standard"/>
        <w:ind w:left="709" w:right="-3" w:hanging="709"/>
        <w:jc w:val="both"/>
      </w:pPr>
      <w:r w:rsidRPr="00D426EC">
        <w:rPr>
          <w:i/>
        </w:rPr>
        <w:t xml:space="preserve">1. </w:t>
      </w:r>
      <w:r w:rsidRPr="00D426EC">
        <w:rPr>
          <w:i/>
        </w:rPr>
        <w:tab/>
        <w:t>ártalmatlanítóhely:</w:t>
      </w:r>
      <w:r w:rsidRPr="00D426EC">
        <w:t xml:space="preserve"> a települési hulladék ártalmatlanítását szolgáló, kizárólag erre a célra létesített és az Önkormányzat által kijelölt lerakóhely, létesítmény;</w:t>
      </w:r>
    </w:p>
    <w:p w14:paraId="78034371" w14:textId="77777777" w:rsidR="00CC2E3B" w:rsidRPr="00D426EC" w:rsidRDefault="00CC2E3B" w:rsidP="00CC2E3B">
      <w:pPr>
        <w:pStyle w:val="Standard"/>
        <w:tabs>
          <w:tab w:val="left" w:pos="2820"/>
        </w:tabs>
        <w:ind w:left="709" w:right="-3" w:hanging="709"/>
        <w:jc w:val="both"/>
      </w:pPr>
    </w:p>
    <w:p w14:paraId="303F335F" w14:textId="77777777" w:rsidR="00CC2E3B" w:rsidRPr="00D426EC" w:rsidRDefault="00CC2E3B" w:rsidP="00CC2E3B">
      <w:pPr>
        <w:pStyle w:val="Standard"/>
        <w:tabs>
          <w:tab w:val="left" w:pos="709"/>
          <w:tab w:val="left" w:pos="1414"/>
          <w:tab w:val="left" w:pos="2820"/>
        </w:tabs>
        <w:ind w:left="705" w:right="-3" w:hanging="705"/>
        <w:jc w:val="both"/>
      </w:pPr>
      <w:r w:rsidRPr="00D426EC">
        <w:rPr>
          <w:i/>
        </w:rPr>
        <w:t xml:space="preserve">2. </w:t>
      </w:r>
      <w:r w:rsidRPr="00D426EC">
        <w:rPr>
          <w:i/>
        </w:rPr>
        <w:tab/>
        <w:t>gazdálkodó szervezet</w:t>
      </w:r>
      <w:r w:rsidRPr="00D426EC">
        <w:t>: a polgári perrendtartásról szóló törvényben meghatározott gazdálkodó szervezet, ide nem értve azt a költségvetési szervet, amelyet az államháztartásról szóló törvény szerint közfeladat ellátására hoztak létre;</w:t>
      </w:r>
    </w:p>
    <w:p w14:paraId="03A29DF4" w14:textId="77777777" w:rsidR="00CC2E3B" w:rsidRPr="00D426EC" w:rsidRDefault="00CC2E3B" w:rsidP="00CC2E3B">
      <w:pPr>
        <w:pStyle w:val="Standard"/>
        <w:tabs>
          <w:tab w:val="left" w:pos="2880"/>
          <w:tab w:val="left" w:pos="4554"/>
          <w:tab w:val="right" w:pos="12296"/>
        </w:tabs>
        <w:ind w:left="720" w:right="-3" w:hanging="705"/>
        <w:jc w:val="both"/>
      </w:pPr>
    </w:p>
    <w:p w14:paraId="10925656" w14:textId="77777777" w:rsidR="00CC2E3B" w:rsidRPr="00D426EC" w:rsidRDefault="00CC2E3B" w:rsidP="00CC2E3B">
      <w:pPr>
        <w:pStyle w:val="Standard"/>
        <w:tabs>
          <w:tab w:val="left" w:pos="2820"/>
        </w:tabs>
        <w:ind w:left="705" w:right="-3" w:hanging="705"/>
        <w:jc w:val="both"/>
      </w:pPr>
      <w:r w:rsidRPr="00D426EC">
        <w:rPr>
          <w:i/>
        </w:rPr>
        <w:t xml:space="preserve">3. </w:t>
      </w:r>
      <w:r w:rsidRPr="00D426EC">
        <w:rPr>
          <w:i/>
        </w:rPr>
        <w:tab/>
        <w:t xml:space="preserve">háztartás: </w:t>
      </w:r>
      <w:r w:rsidRPr="00D426EC">
        <w:t>a lakás, pihenés, üdülés céljait szolgáló ingatlan, függetlenül attól, hogy az adott ingatlan magán (külön) tulajdonban vagy közös tulajdonban van-e;</w:t>
      </w:r>
    </w:p>
    <w:p w14:paraId="5906D9A9" w14:textId="77777777" w:rsidR="00CC2E3B" w:rsidRPr="00D426EC" w:rsidRDefault="00CC2E3B" w:rsidP="00CC2E3B">
      <w:pPr>
        <w:pStyle w:val="Standard"/>
        <w:tabs>
          <w:tab w:val="left" w:pos="2820"/>
        </w:tabs>
        <w:ind w:left="705" w:right="-3" w:hanging="705"/>
        <w:jc w:val="both"/>
      </w:pPr>
    </w:p>
    <w:p w14:paraId="76D91FFA" w14:textId="77777777" w:rsidR="00CC2E3B" w:rsidRPr="00D426EC" w:rsidRDefault="003B3FBA" w:rsidP="00CC2E3B">
      <w:pPr>
        <w:pStyle w:val="Standard"/>
        <w:tabs>
          <w:tab w:val="left" w:pos="2820"/>
        </w:tabs>
        <w:ind w:left="705" w:right="-3" w:hanging="705"/>
        <w:jc w:val="both"/>
      </w:pPr>
      <w:r w:rsidRPr="00D426EC">
        <w:t xml:space="preserve">4. </w:t>
      </w:r>
      <w:r w:rsidRPr="00D426EC">
        <w:rPr>
          <w:i/>
        </w:rPr>
        <w:tab/>
      </w:r>
      <w:r w:rsidR="00CC2E3B" w:rsidRPr="00D426EC">
        <w:rPr>
          <w:i/>
        </w:rPr>
        <w:t>hulladékgazdálkodási közszolgáltatás:</w:t>
      </w:r>
      <w:r w:rsidR="00CC2E3B" w:rsidRPr="00D426EC">
        <w:t xml:space="preserve"> a közszolgáltatás körébe tartozó hulladék átvételét, gyűjtését, elszállítását, kezelését, valamint a hulladékgazdálkodási közszolgáltatással érintett hulladékgazdálkodási létesítmény fenntartását, üzemeltetését, vagyonkezelését és a hulladékgazdálkodási közszolgáltatás országos szintű megszervezését biztosító, kötelező jelleggel igénybe veendő szolgáltatás;</w:t>
      </w:r>
    </w:p>
    <w:p w14:paraId="02ACB621" w14:textId="77777777" w:rsidR="00CC2E3B" w:rsidRPr="00D426EC" w:rsidRDefault="00CC2E3B" w:rsidP="00CC2E3B">
      <w:pPr>
        <w:pStyle w:val="Standard"/>
        <w:tabs>
          <w:tab w:val="left" w:pos="2820"/>
        </w:tabs>
        <w:ind w:left="705" w:right="-3" w:hanging="705"/>
        <w:jc w:val="both"/>
      </w:pPr>
    </w:p>
    <w:p w14:paraId="36D3D0A7" w14:textId="77777777" w:rsidR="00CC2E3B" w:rsidRPr="00D426EC" w:rsidRDefault="003B3FBA" w:rsidP="00CC2E3B">
      <w:pPr>
        <w:pStyle w:val="Standard"/>
        <w:tabs>
          <w:tab w:val="left" w:pos="2820"/>
        </w:tabs>
        <w:ind w:left="705" w:right="-3" w:hanging="705"/>
        <w:jc w:val="both"/>
      </w:pPr>
      <w:r w:rsidRPr="00D426EC">
        <w:lastRenderedPageBreak/>
        <w:t>5.</w:t>
      </w:r>
      <w:r w:rsidRPr="00D426EC">
        <w:rPr>
          <w:i/>
        </w:rPr>
        <w:t xml:space="preserve"> </w:t>
      </w:r>
      <w:r w:rsidRPr="00D426EC">
        <w:tab/>
      </w:r>
      <w:r w:rsidR="00CC2E3B" w:rsidRPr="00D426EC">
        <w:rPr>
          <w:i/>
        </w:rPr>
        <w:t xml:space="preserve">hulladékkezelő: </w:t>
      </w:r>
      <w:r w:rsidR="00CC2E3B" w:rsidRPr="00D426EC">
        <w:t>aki a települési hulladékot gazdasági tevékenysége körében az ingatlanhasználótól átveszi, begyűjti, elszállítja, tárolja, hasznosítja, illetve ártalmatlanítja;</w:t>
      </w:r>
    </w:p>
    <w:p w14:paraId="76F86724" w14:textId="77777777" w:rsidR="003B3FBA" w:rsidRPr="00D426EC" w:rsidRDefault="003B3FBA" w:rsidP="00007B9A">
      <w:pPr>
        <w:pStyle w:val="Standard"/>
        <w:tabs>
          <w:tab w:val="left" w:pos="0"/>
        </w:tabs>
        <w:ind w:right="-3"/>
        <w:jc w:val="both"/>
      </w:pPr>
    </w:p>
    <w:p w14:paraId="3299C411" w14:textId="77777777" w:rsidR="00CC2E3B" w:rsidRPr="00D426EC" w:rsidRDefault="00007B9A" w:rsidP="00CC2E3B">
      <w:pPr>
        <w:pStyle w:val="Standard"/>
        <w:tabs>
          <w:tab w:val="left" w:pos="2820"/>
        </w:tabs>
        <w:ind w:left="705" w:right="-3" w:hanging="705"/>
        <w:jc w:val="both"/>
      </w:pPr>
      <w:r w:rsidRPr="00D426EC">
        <w:t>6</w:t>
      </w:r>
      <w:r w:rsidR="003B3FBA" w:rsidRPr="00D426EC">
        <w:rPr>
          <w:i/>
        </w:rPr>
        <w:t>.</w:t>
      </w:r>
      <w:r w:rsidR="003B3FBA" w:rsidRPr="00D426EC">
        <w:rPr>
          <w:i/>
        </w:rPr>
        <w:tab/>
      </w:r>
      <w:r w:rsidR="00CC2E3B" w:rsidRPr="00D426EC">
        <w:rPr>
          <w:i/>
        </w:rPr>
        <w:t xml:space="preserve">hulladékkezelési tevékenység: </w:t>
      </w:r>
      <w:r w:rsidR="00CC2E3B" w:rsidRPr="00D426EC">
        <w:t>hasznosítási vagy ártalmatlanítási műveletek, ideértve a hasznosítást vagy ártalmatlanítást megelőző előkészítést is;</w:t>
      </w:r>
    </w:p>
    <w:p w14:paraId="5003A0E8" w14:textId="77777777" w:rsidR="003B3FBA" w:rsidRPr="00D426EC" w:rsidRDefault="003B3FBA" w:rsidP="003B3FBA">
      <w:pPr>
        <w:pStyle w:val="Standard"/>
        <w:tabs>
          <w:tab w:val="left" w:pos="0"/>
          <w:tab w:val="right" w:pos="8953"/>
        </w:tabs>
        <w:ind w:right="-3" w:hanging="705"/>
        <w:jc w:val="both"/>
      </w:pPr>
    </w:p>
    <w:p w14:paraId="3640D13A" w14:textId="77777777" w:rsidR="00CC2E3B" w:rsidRPr="00D426EC" w:rsidRDefault="00007B9A" w:rsidP="00CC2E3B">
      <w:pPr>
        <w:pStyle w:val="Standard"/>
        <w:tabs>
          <w:tab w:val="left" w:pos="2880"/>
          <w:tab w:val="right" w:pos="11548"/>
        </w:tabs>
        <w:ind w:left="720" w:right="-3" w:hanging="705"/>
        <w:jc w:val="both"/>
      </w:pPr>
      <w:r w:rsidRPr="00D426EC">
        <w:t>7</w:t>
      </w:r>
      <w:r w:rsidR="003B3FBA" w:rsidRPr="00D426EC">
        <w:rPr>
          <w:i/>
        </w:rPr>
        <w:t>.</w:t>
      </w:r>
      <w:r w:rsidR="003B3FBA" w:rsidRPr="00D426EC">
        <w:rPr>
          <w:i/>
        </w:rPr>
        <w:tab/>
      </w:r>
      <w:r w:rsidR="00CC2E3B" w:rsidRPr="00D426EC">
        <w:rPr>
          <w:i/>
        </w:rPr>
        <w:t>Hulladékgazdálkodási Közszolgáltatási szerződés (HKSZ):</w:t>
      </w:r>
      <w:r w:rsidR="00CC2E3B" w:rsidRPr="00D426EC">
        <w:t xml:space="preserve"> Miskolci Regionális Hulladékgazdálkodási Önkormányzati Társulás és a közszolgáltató között 2018. január 1. napján hatályban lévő szerződés, amely alapján a helyi önkormányzatok a kötelező ellátandó közfeladatot a hulladékgazdálkodást biztosítják.</w:t>
      </w:r>
    </w:p>
    <w:p w14:paraId="6FA77BF4" w14:textId="77777777" w:rsidR="003B3FBA" w:rsidRPr="00D426EC" w:rsidRDefault="003B3FBA" w:rsidP="003B3FBA">
      <w:pPr>
        <w:pStyle w:val="Standard"/>
        <w:tabs>
          <w:tab w:val="left" w:pos="0"/>
        </w:tabs>
        <w:ind w:right="-3" w:hanging="705"/>
        <w:jc w:val="both"/>
      </w:pPr>
    </w:p>
    <w:p w14:paraId="074B3056" w14:textId="77777777" w:rsidR="00CC2E3B" w:rsidRPr="00D426EC" w:rsidRDefault="00007B9A" w:rsidP="00CC2E3B">
      <w:pPr>
        <w:widowControl/>
        <w:suppressAutoHyphens w:val="0"/>
        <w:ind w:left="709" w:hanging="709"/>
        <w:jc w:val="both"/>
      </w:pPr>
      <w:r w:rsidRPr="00D426EC">
        <w:t>8</w:t>
      </w:r>
      <w:r w:rsidR="003B3FBA" w:rsidRPr="00D426EC">
        <w:t>.</w:t>
      </w:r>
      <w:r w:rsidR="003B3FBA" w:rsidRPr="00D426EC">
        <w:rPr>
          <w:i/>
        </w:rPr>
        <w:tab/>
      </w:r>
      <w:r w:rsidR="00CC2E3B" w:rsidRPr="00D426EC">
        <w:rPr>
          <w:i/>
        </w:rPr>
        <w:t>ingatlanhasználó:</w:t>
      </w:r>
      <w:r w:rsidR="00CC2E3B" w:rsidRPr="00D426EC">
        <w:t xml:space="preserve"> az ingatlan birtokosa, tulajdonosa, vagyonkezelője, valamint a társasház és a lakásszövetkezet, aki (amely) a hulladékgazdálkodási közszolgáltatást kötelező jelleggel igénybe veszi és akinek (amelynek) a Közszolgáltató rendszeres időközönként rendelkezésére áll. Jelen rendelet vonatkozásában közszolgáltatás igénybevételére kötelezett ingatlanhasználónak minősül az önkormányzat közigazgatási területén található ingatlantulajdonos, továbbá az a jogi vagy természetes személy, aki, vagy amely az ingatlan tulajdonosával kötött megállapodás alapján az ingatlan vagyonkezelője, használója, valamint az ingatlant ténylegesen és tartósan birtokló személy, a birtoklás jogcímétől függetlenül.</w:t>
      </w:r>
    </w:p>
    <w:p w14:paraId="6A8A0DE9" w14:textId="77777777" w:rsidR="003B3FBA" w:rsidRPr="00D426EC" w:rsidRDefault="003B3FBA" w:rsidP="003B3FBA">
      <w:pPr>
        <w:pStyle w:val="Standard"/>
        <w:tabs>
          <w:tab w:val="left" w:pos="2820"/>
        </w:tabs>
        <w:ind w:right="-3"/>
        <w:jc w:val="both"/>
      </w:pPr>
    </w:p>
    <w:p w14:paraId="4D44861A" w14:textId="77777777" w:rsidR="00CC2E3B" w:rsidRPr="00D426EC" w:rsidRDefault="00007B9A" w:rsidP="00CC2E3B">
      <w:pPr>
        <w:pStyle w:val="Standard"/>
        <w:tabs>
          <w:tab w:val="left" w:pos="2820"/>
        </w:tabs>
        <w:ind w:left="705" w:right="-3" w:hanging="705"/>
        <w:jc w:val="both"/>
      </w:pPr>
      <w:r w:rsidRPr="00D426EC">
        <w:t>9</w:t>
      </w:r>
      <w:r w:rsidR="003B3FBA" w:rsidRPr="00D426EC">
        <w:t>.</w:t>
      </w:r>
      <w:r w:rsidR="003B3FBA" w:rsidRPr="00D426EC">
        <w:tab/>
      </w:r>
      <w:r w:rsidR="00CC2E3B" w:rsidRPr="00D426EC">
        <w:rPr>
          <w:i/>
        </w:rPr>
        <w:t xml:space="preserve">kijelölt ártalmatlanítóhely: </w:t>
      </w:r>
      <w:r w:rsidR="00CC2E3B" w:rsidRPr="00D426EC">
        <w:t>a 3594 Hejőpapi, 073/6 hrsz. alatt lévő hulladékkezelő létesítmény.</w:t>
      </w:r>
    </w:p>
    <w:p w14:paraId="58D960D8" w14:textId="77777777" w:rsidR="00CC2E3B" w:rsidRPr="00D426EC" w:rsidRDefault="00CC2E3B" w:rsidP="00CC2E3B">
      <w:pPr>
        <w:pStyle w:val="Standard"/>
        <w:tabs>
          <w:tab w:val="left" w:pos="0"/>
          <w:tab w:val="right" w:pos="8953"/>
        </w:tabs>
        <w:ind w:right="-3" w:hanging="705"/>
      </w:pPr>
    </w:p>
    <w:p w14:paraId="266530A9" w14:textId="77777777" w:rsidR="00CC2E3B" w:rsidRPr="00D426EC" w:rsidRDefault="003B3FBA" w:rsidP="00CC2E3B">
      <w:pPr>
        <w:pStyle w:val="Standard"/>
        <w:tabs>
          <w:tab w:val="left" w:pos="2880"/>
          <w:tab w:val="right" w:pos="11548"/>
        </w:tabs>
        <w:ind w:left="720" w:right="-3" w:hanging="705"/>
        <w:jc w:val="both"/>
      </w:pPr>
      <w:r w:rsidRPr="00D426EC">
        <w:t>1</w:t>
      </w:r>
      <w:r w:rsidR="00007B9A" w:rsidRPr="00D426EC">
        <w:t>0</w:t>
      </w:r>
      <w:r w:rsidRPr="00D426EC">
        <w:t xml:space="preserve">. </w:t>
      </w:r>
      <w:r w:rsidRPr="00D426EC">
        <w:tab/>
      </w:r>
      <w:r w:rsidR="00CC2E3B" w:rsidRPr="00D426EC">
        <w:rPr>
          <w:i/>
        </w:rPr>
        <w:t>Koordináló szerv</w:t>
      </w:r>
      <w:r w:rsidR="00CC2E3B" w:rsidRPr="00D426EC">
        <w:t>: a Ht. 32/A. §-ában meghatározott állami hulladékgazdálkodási közfeladat ellátására létrehozott NHKV Nemzeti Hulladékgazdálkodási Koordináló és Vagyonkezelő Zrt. (a továbbiakban: NHKV Zrt.)</w:t>
      </w:r>
    </w:p>
    <w:p w14:paraId="13089658" w14:textId="77777777" w:rsidR="00CC2E3B" w:rsidRPr="00D426EC" w:rsidRDefault="00CC2E3B" w:rsidP="00CC2E3B">
      <w:pPr>
        <w:pStyle w:val="Standard"/>
        <w:tabs>
          <w:tab w:val="left" w:pos="2880"/>
          <w:tab w:val="right" w:pos="11548"/>
        </w:tabs>
        <w:ind w:left="720" w:right="-3" w:hanging="705"/>
        <w:jc w:val="both"/>
      </w:pPr>
    </w:p>
    <w:p w14:paraId="4B7C645E" w14:textId="77777777" w:rsidR="00CC2E3B" w:rsidRPr="00D426EC" w:rsidRDefault="00007B9A" w:rsidP="00CC2E3B">
      <w:pPr>
        <w:pStyle w:val="Standard"/>
        <w:tabs>
          <w:tab w:val="left" w:pos="2820"/>
        </w:tabs>
        <w:ind w:left="705" w:right="-3" w:hanging="705"/>
        <w:jc w:val="both"/>
      </w:pPr>
      <w:r w:rsidRPr="00D426EC">
        <w:t>11</w:t>
      </w:r>
      <w:r w:rsidR="003B3FBA" w:rsidRPr="00D426EC">
        <w:t>.</w:t>
      </w:r>
      <w:r w:rsidR="003B3FBA" w:rsidRPr="00D426EC">
        <w:rPr>
          <w:i/>
        </w:rPr>
        <w:t xml:space="preserve"> </w:t>
      </w:r>
      <w:r w:rsidR="003B3FBA" w:rsidRPr="00D426EC">
        <w:rPr>
          <w:i/>
        </w:rPr>
        <w:tab/>
      </w:r>
      <w:r w:rsidR="00CC2E3B" w:rsidRPr="00D426EC">
        <w:rPr>
          <w:i/>
        </w:rPr>
        <w:t xml:space="preserve">közszolgáltatási díj: </w:t>
      </w:r>
      <w:r w:rsidR="00CC2E3B" w:rsidRPr="00D426EC">
        <w:t>az ingatlanhasználó által a közszolgáltatás igénybevételéért a Koordináló Szervnek fizetendő, a Magyar Energetikai és Közmű-szabályozási Hivatal (a továbbiakban: Hivatal) javaslatának figyelembevételével a miniszter rendeletében meghatározott egy éves díjfizetési időszakra általános forgalmi adó nélkül számított egységnyi díjtétel szerint megállapított, ennek hiányában a Ht. -ben szabályozott díj.</w:t>
      </w:r>
    </w:p>
    <w:p w14:paraId="7E233F0A" w14:textId="77777777" w:rsidR="00CC2E3B" w:rsidRPr="00D426EC" w:rsidRDefault="00CC2E3B" w:rsidP="00CC2E3B">
      <w:pPr>
        <w:pStyle w:val="Standard"/>
        <w:tabs>
          <w:tab w:val="left" w:pos="2820"/>
        </w:tabs>
        <w:ind w:left="705" w:right="-3" w:hanging="705"/>
        <w:jc w:val="both"/>
      </w:pPr>
    </w:p>
    <w:p w14:paraId="29365B1F" w14:textId="77777777" w:rsidR="00CC2E3B" w:rsidRPr="00D426EC" w:rsidRDefault="00007B9A" w:rsidP="00CC2E3B">
      <w:pPr>
        <w:pStyle w:val="Standard"/>
        <w:tabs>
          <w:tab w:val="left" w:pos="2820"/>
        </w:tabs>
        <w:ind w:left="705" w:right="-3" w:hanging="705"/>
        <w:jc w:val="both"/>
      </w:pPr>
      <w:r w:rsidRPr="00D426EC">
        <w:t>12</w:t>
      </w:r>
      <w:r w:rsidR="003B3FBA" w:rsidRPr="00D426EC">
        <w:rPr>
          <w:bCs/>
        </w:rPr>
        <w:t>.</w:t>
      </w:r>
      <w:r w:rsidR="003B3FBA" w:rsidRPr="00D426EC">
        <w:rPr>
          <w:iCs/>
        </w:rPr>
        <w:t xml:space="preserve"> </w:t>
      </w:r>
      <w:r w:rsidR="003B3FBA" w:rsidRPr="00D426EC">
        <w:rPr>
          <w:iCs/>
        </w:rPr>
        <w:tab/>
      </w:r>
      <w:r w:rsidR="00CC2E3B" w:rsidRPr="00D426EC">
        <w:rPr>
          <w:i/>
        </w:rPr>
        <w:t>közszolgáltató:</w:t>
      </w:r>
      <w:r w:rsidR="00CC2E3B" w:rsidRPr="00D426EC">
        <w:t xml:space="preserve"> az a hulladékgazdálkodási közszolgáltatási tevékenység minősítéséről szóló törvény szerint minősített nonprofit gazdasági társaság, amely a települési önkormányzattal kötött hulladékgazdálkodási közszolgáltatási szerződés alapján hulladékgazdálkodási közszolgáltatást lát el</w:t>
      </w:r>
      <w:r w:rsidR="00CC2E3B" w:rsidRPr="00D426EC">
        <w:rPr>
          <w:i/>
        </w:rPr>
        <w:t>;</w:t>
      </w:r>
    </w:p>
    <w:p w14:paraId="25526ABD" w14:textId="77777777" w:rsidR="003B3FBA" w:rsidRPr="00D426EC" w:rsidRDefault="003B3FBA" w:rsidP="003B3FBA">
      <w:pPr>
        <w:pStyle w:val="Standard"/>
        <w:tabs>
          <w:tab w:val="left" w:pos="2880"/>
          <w:tab w:val="right" w:pos="11695"/>
        </w:tabs>
        <w:ind w:left="720" w:right="-3" w:hanging="705"/>
        <w:jc w:val="both"/>
      </w:pPr>
    </w:p>
    <w:p w14:paraId="65D58A28" w14:textId="77777777" w:rsidR="00CC2E3B" w:rsidRPr="00D426EC" w:rsidRDefault="00007B9A" w:rsidP="00CC2E3B">
      <w:pPr>
        <w:pStyle w:val="Standard"/>
        <w:tabs>
          <w:tab w:val="left" w:pos="2820"/>
        </w:tabs>
        <w:ind w:left="705" w:right="-3" w:hanging="705"/>
        <w:jc w:val="both"/>
      </w:pPr>
      <w:r w:rsidRPr="00D426EC">
        <w:t>13</w:t>
      </w:r>
      <w:r w:rsidR="003B3FBA" w:rsidRPr="00D426EC">
        <w:t xml:space="preserve">. </w:t>
      </w:r>
      <w:r w:rsidR="003B3FBA" w:rsidRPr="00D426EC">
        <w:tab/>
      </w:r>
      <w:r w:rsidR="00CC2E3B" w:rsidRPr="00D426EC">
        <w:rPr>
          <w:i/>
        </w:rPr>
        <w:t xml:space="preserve">lomhulladék: </w:t>
      </w:r>
      <w:r w:rsidR="00CC2E3B" w:rsidRPr="00D426EC">
        <w:t>az ingatlanhasználótól a Közszolgáltató által a lomtalanítás során átvett olyan háztartási hulladék, amely a közszolgáltatás keretében rendszeresített gyűjtőedény méreteit meghaladja</w:t>
      </w:r>
    </w:p>
    <w:p w14:paraId="4C2214E5" w14:textId="77777777" w:rsidR="003A722E" w:rsidRPr="00D426EC" w:rsidRDefault="003A722E" w:rsidP="003B3FBA">
      <w:pPr>
        <w:pStyle w:val="Standard"/>
        <w:tabs>
          <w:tab w:val="left" w:pos="2880"/>
          <w:tab w:val="right" w:pos="11548"/>
        </w:tabs>
        <w:ind w:left="720" w:right="-3" w:hanging="705"/>
        <w:jc w:val="both"/>
      </w:pPr>
    </w:p>
    <w:p w14:paraId="52887267" w14:textId="77777777" w:rsidR="00CC2E3B" w:rsidRPr="00D426EC" w:rsidRDefault="00007B9A" w:rsidP="00CC2E3B">
      <w:pPr>
        <w:pStyle w:val="Standard"/>
        <w:tabs>
          <w:tab w:val="left" w:pos="2880"/>
          <w:tab w:val="right" w:pos="11548"/>
        </w:tabs>
        <w:ind w:left="720" w:right="-3" w:hanging="705"/>
        <w:jc w:val="both"/>
      </w:pPr>
      <w:r w:rsidRPr="00D426EC">
        <w:t>14</w:t>
      </w:r>
      <w:r w:rsidR="003A722E" w:rsidRPr="00D426EC">
        <w:t>.</w:t>
      </w:r>
      <w:r w:rsidR="003A722E" w:rsidRPr="00D426EC">
        <w:tab/>
      </w:r>
      <w:r w:rsidR="00CC2E3B" w:rsidRPr="00D426EC">
        <w:rPr>
          <w:i/>
        </w:rPr>
        <w:t>Miskolci Regionális Hulladékgazdálkodási Önkormányzati Társulás:</w:t>
      </w:r>
      <w:r w:rsidR="00CC2E3B" w:rsidRPr="00D426EC">
        <w:t xml:space="preserve"> a hulladékgazdálkodási feladatok ellátása érdekében létrejött önkormányzati társulás. </w:t>
      </w:r>
    </w:p>
    <w:p w14:paraId="5799B1C2" w14:textId="77777777" w:rsidR="009E19CD" w:rsidRPr="00D426EC" w:rsidRDefault="009E19CD" w:rsidP="003B3FBA">
      <w:pPr>
        <w:pStyle w:val="Standard"/>
        <w:tabs>
          <w:tab w:val="left" w:pos="2880"/>
          <w:tab w:val="right" w:pos="11548"/>
        </w:tabs>
        <w:ind w:left="720" w:right="-3" w:hanging="705"/>
        <w:jc w:val="both"/>
      </w:pPr>
    </w:p>
    <w:p w14:paraId="3E453F3C" w14:textId="77777777" w:rsidR="00CC2E3B" w:rsidRPr="00D426EC" w:rsidRDefault="00007B9A" w:rsidP="00CC2E3B">
      <w:pPr>
        <w:pStyle w:val="Standard"/>
        <w:tabs>
          <w:tab w:val="left" w:pos="2880"/>
          <w:tab w:val="right" w:pos="11548"/>
        </w:tabs>
        <w:ind w:left="720" w:right="-3" w:hanging="705"/>
        <w:jc w:val="both"/>
      </w:pPr>
      <w:r w:rsidRPr="00D426EC">
        <w:t>15</w:t>
      </w:r>
      <w:r w:rsidR="009E19CD" w:rsidRPr="00D426EC">
        <w:t>.</w:t>
      </w:r>
      <w:r w:rsidR="009E19CD" w:rsidRPr="00D426EC">
        <w:tab/>
      </w:r>
      <w:r w:rsidR="00CC2E3B" w:rsidRPr="00D426EC">
        <w:rPr>
          <w:i/>
        </w:rPr>
        <w:t>Országos Hulladékgazdálkodási Közszolgáltatási Terv (OHKT)</w:t>
      </w:r>
      <w:r w:rsidR="00CC2E3B" w:rsidRPr="00D426EC">
        <w:t xml:space="preserve">: Magyarország Kormánya az 1250/2016. (VI.27.) határozatával hagyta jóvá az OHKT-t, amely </w:t>
      </w:r>
      <w:r w:rsidR="00CC2E3B" w:rsidRPr="00D426EC">
        <w:lastRenderedPageBreak/>
        <w:t>meghatározza a közszolgáltatás optimális területi lehatárolását, valamint az adott területen minimálisan ellátandó közszolgáltatási feladatokat,</w:t>
      </w:r>
    </w:p>
    <w:p w14:paraId="0197BFE3" w14:textId="77777777" w:rsidR="00CC2E3B" w:rsidRPr="00D426EC" w:rsidRDefault="00CC2E3B" w:rsidP="00CC2E3B">
      <w:pPr>
        <w:pStyle w:val="Standard"/>
        <w:tabs>
          <w:tab w:val="left" w:pos="2880"/>
          <w:tab w:val="right" w:pos="11548"/>
        </w:tabs>
        <w:ind w:left="720" w:right="-3" w:hanging="705"/>
        <w:jc w:val="both"/>
      </w:pPr>
    </w:p>
    <w:p w14:paraId="35A907D6" w14:textId="77777777" w:rsidR="00CC2E3B" w:rsidRPr="00361AFF" w:rsidRDefault="00007B9A" w:rsidP="00CC2E3B">
      <w:pPr>
        <w:pStyle w:val="Standard"/>
        <w:tabs>
          <w:tab w:val="left" w:pos="709"/>
          <w:tab w:val="left" w:pos="1414"/>
          <w:tab w:val="left" w:pos="2820"/>
        </w:tabs>
        <w:ind w:left="705" w:right="-3" w:hanging="705"/>
        <w:jc w:val="both"/>
      </w:pPr>
      <w:r>
        <w:t>16</w:t>
      </w:r>
      <w:r w:rsidR="00C104B9" w:rsidRPr="007C37E3">
        <w:t>.</w:t>
      </w:r>
      <w:r w:rsidR="00EE0AA0" w:rsidRPr="007C37E3">
        <w:tab/>
      </w:r>
      <w:r w:rsidR="00CC2E3B" w:rsidRPr="00361AFF">
        <w:rPr>
          <w:i/>
        </w:rPr>
        <w:t xml:space="preserve">települési hulladék: </w:t>
      </w:r>
      <w:r w:rsidR="00CC2E3B" w:rsidRPr="00361AFF">
        <w:t>a háztartási és a háztartási hulladékhoz hasonló szilárd hulladék;</w:t>
      </w:r>
    </w:p>
    <w:p w14:paraId="309E6234" w14:textId="77777777" w:rsidR="00CC2E3B" w:rsidRPr="00361AFF" w:rsidRDefault="00CC2E3B" w:rsidP="00CC2E3B">
      <w:pPr>
        <w:pStyle w:val="Standard"/>
        <w:tabs>
          <w:tab w:val="left" w:pos="0"/>
        </w:tabs>
        <w:ind w:right="-3" w:hanging="705"/>
        <w:jc w:val="both"/>
      </w:pPr>
    </w:p>
    <w:p w14:paraId="472A3271" w14:textId="77777777" w:rsidR="003B3FBA" w:rsidRPr="007C37E3" w:rsidRDefault="003B3FBA" w:rsidP="003B3FBA">
      <w:pPr>
        <w:pStyle w:val="Standard"/>
        <w:tabs>
          <w:tab w:val="left" w:pos="2880"/>
          <w:tab w:val="right" w:pos="11548"/>
        </w:tabs>
        <w:ind w:left="720" w:right="-3" w:hanging="705"/>
        <w:jc w:val="both"/>
      </w:pPr>
    </w:p>
    <w:p w14:paraId="38DDF2D1" w14:textId="77777777" w:rsidR="003B3FBA" w:rsidRPr="007C37E3" w:rsidRDefault="00EF1472" w:rsidP="004F05F9">
      <w:pPr>
        <w:tabs>
          <w:tab w:val="left" w:pos="0"/>
        </w:tabs>
        <w:ind w:right="-3"/>
        <w:jc w:val="center"/>
        <w:rPr>
          <w:rFonts w:cs="Times New Roman"/>
          <w:b/>
        </w:rPr>
      </w:pPr>
      <w:r w:rsidRPr="007C37E3">
        <w:rPr>
          <w:rFonts w:cs="Times New Roman"/>
          <w:b/>
        </w:rPr>
        <w:t>II. fejezet</w:t>
      </w:r>
    </w:p>
    <w:p w14:paraId="35B906A1" w14:textId="77777777" w:rsidR="0032380D" w:rsidRPr="007C37E3" w:rsidRDefault="0032380D" w:rsidP="004F05F9">
      <w:pPr>
        <w:tabs>
          <w:tab w:val="left" w:pos="0"/>
        </w:tabs>
        <w:ind w:right="-3"/>
        <w:jc w:val="center"/>
        <w:rPr>
          <w:rFonts w:cs="Times New Roman"/>
          <w:b/>
        </w:rPr>
      </w:pPr>
    </w:p>
    <w:p w14:paraId="16402C00" w14:textId="77777777" w:rsidR="00EF1472" w:rsidRPr="007C37E3" w:rsidRDefault="00DB3D63" w:rsidP="0084107C">
      <w:pPr>
        <w:tabs>
          <w:tab w:val="left" w:pos="0"/>
        </w:tabs>
        <w:ind w:right="-3"/>
        <w:jc w:val="center"/>
        <w:rPr>
          <w:rFonts w:cs="Times New Roman"/>
          <w:b/>
        </w:rPr>
      </w:pPr>
      <w:r>
        <w:rPr>
          <w:rFonts w:cs="Times New Roman"/>
          <w:b/>
        </w:rPr>
        <w:t>Különös</w:t>
      </w:r>
      <w:r w:rsidR="000F1FCA" w:rsidRPr="007C37E3">
        <w:rPr>
          <w:rFonts w:cs="Times New Roman"/>
          <w:b/>
        </w:rPr>
        <w:t xml:space="preserve"> rendelkezések</w:t>
      </w:r>
    </w:p>
    <w:p w14:paraId="36E4C9DA" w14:textId="77777777" w:rsidR="000F1FCA" w:rsidRPr="007C37E3" w:rsidRDefault="000F1FCA" w:rsidP="0084107C">
      <w:pPr>
        <w:tabs>
          <w:tab w:val="left" w:pos="0"/>
        </w:tabs>
        <w:ind w:right="-3"/>
        <w:jc w:val="center"/>
        <w:rPr>
          <w:rFonts w:cs="Times New Roman"/>
          <w:b/>
        </w:rPr>
      </w:pPr>
    </w:p>
    <w:p w14:paraId="02207F79" w14:textId="77777777" w:rsidR="00EF1472" w:rsidRPr="007C37E3" w:rsidRDefault="00DB3D63" w:rsidP="0032380D">
      <w:pPr>
        <w:tabs>
          <w:tab w:val="left" w:pos="0"/>
        </w:tabs>
        <w:ind w:right="-3"/>
        <w:jc w:val="center"/>
        <w:rPr>
          <w:rFonts w:cs="Times New Roman"/>
          <w:b/>
        </w:rPr>
      </w:pPr>
      <w:r>
        <w:rPr>
          <w:rFonts w:cs="Times New Roman"/>
          <w:b/>
        </w:rPr>
        <w:t>1</w:t>
      </w:r>
      <w:r w:rsidR="000F1FCA" w:rsidRPr="007C37E3">
        <w:rPr>
          <w:rFonts w:cs="Times New Roman"/>
          <w:b/>
        </w:rPr>
        <w:t xml:space="preserve">. </w:t>
      </w:r>
      <w:r w:rsidR="00EF1472" w:rsidRPr="007C37E3">
        <w:rPr>
          <w:rFonts w:cs="Times New Roman"/>
          <w:b/>
        </w:rPr>
        <w:t>Az önkormányzati hulladékgazdálkodási közszolgáltatásra vonatkozó általános szabályok</w:t>
      </w:r>
    </w:p>
    <w:p w14:paraId="33C6FF2D" w14:textId="77777777" w:rsidR="00370753" w:rsidRPr="00866929" w:rsidRDefault="00370753" w:rsidP="007C37E3">
      <w:pPr>
        <w:pStyle w:val="Cmsor3"/>
        <w:tabs>
          <w:tab w:val="left" w:pos="0"/>
          <w:tab w:val="right" w:pos="8953"/>
        </w:tabs>
        <w:spacing w:before="0" w:after="0"/>
        <w:ind w:right="-3"/>
      </w:pPr>
    </w:p>
    <w:p w14:paraId="7438405B" w14:textId="77777777" w:rsidR="00370753" w:rsidRPr="00361AFF" w:rsidRDefault="00EF1472" w:rsidP="004F05F9">
      <w:pPr>
        <w:pStyle w:val="Standard"/>
        <w:tabs>
          <w:tab w:val="left" w:pos="0"/>
          <w:tab w:val="right" w:pos="8953"/>
        </w:tabs>
        <w:ind w:right="-3"/>
        <w:jc w:val="center"/>
        <w:rPr>
          <w:b/>
          <w:i/>
        </w:rPr>
      </w:pPr>
      <w:r w:rsidRPr="004F05F9">
        <w:rPr>
          <w:b/>
        </w:rPr>
        <w:t>3.</w:t>
      </w:r>
      <w:r>
        <w:rPr>
          <w:b/>
        </w:rPr>
        <w:t xml:space="preserve"> </w:t>
      </w:r>
      <w:r w:rsidR="00370753" w:rsidRPr="00361AFF">
        <w:rPr>
          <w:b/>
        </w:rPr>
        <w:t>§</w:t>
      </w:r>
    </w:p>
    <w:p w14:paraId="2D09E031" w14:textId="77777777" w:rsidR="00370753" w:rsidRPr="00361AFF" w:rsidRDefault="00370753" w:rsidP="00361AFF">
      <w:pPr>
        <w:pStyle w:val="Standard"/>
        <w:tabs>
          <w:tab w:val="left" w:pos="0"/>
          <w:tab w:val="right" w:pos="8953"/>
        </w:tabs>
        <w:ind w:right="-3"/>
        <w:jc w:val="center"/>
        <w:rPr>
          <w:b/>
          <w:i/>
        </w:rPr>
      </w:pPr>
    </w:p>
    <w:p w14:paraId="6EEA7876" w14:textId="77777777" w:rsidR="00370753" w:rsidRDefault="00370753" w:rsidP="00361AFF">
      <w:pPr>
        <w:pStyle w:val="Standard"/>
        <w:tabs>
          <w:tab w:val="left" w:pos="2820"/>
        </w:tabs>
        <w:ind w:left="705" w:right="-3" w:hanging="705"/>
        <w:jc w:val="both"/>
      </w:pPr>
      <w:r w:rsidRPr="00361AFF">
        <w:t>(1)</w:t>
      </w:r>
      <w:r w:rsidRPr="00361AFF">
        <w:tab/>
      </w:r>
      <w:r w:rsidR="00692662">
        <w:rPr>
          <w:bCs/>
        </w:rPr>
        <w:t>Sajószöged Község</w:t>
      </w:r>
      <w:r w:rsidR="00420D9F">
        <w:t xml:space="preserve"> </w:t>
      </w:r>
      <w:r w:rsidRPr="00361AFF">
        <w:t>Önkormányzat (a továbbiakban: Önkormányzat) a jelen rendeletben foglaltak szerint hulladékgazdálkodási közszolgáltatást biztosít a hulladékgazdálkodási közszolgáltatás körébe tartoz</w:t>
      </w:r>
      <w:r w:rsidR="007D2B7E" w:rsidRPr="00361AFF">
        <w:t xml:space="preserve">ó hulladék rendszeres gyűjtése, elszállítása, </w:t>
      </w:r>
      <w:r w:rsidR="00FF3DD1">
        <w:t xml:space="preserve">és </w:t>
      </w:r>
      <w:r w:rsidR="007D2B7E" w:rsidRPr="00361AFF">
        <w:t>kezelése érdekében</w:t>
      </w:r>
      <w:r w:rsidRPr="00361AFF">
        <w:t xml:space="preserve">, és ezen tevékenységek ellátásáról </w:t>
      </w:r>
      <w:r w:rsidR="00CE17A0">
        <w:t>a</w:t>
      </w:r>
      <w:r w:rsidR="00CE17A0" w:rsidRPr="008934D9">
        <w:rPr>
          <w:color w:val="000000"/>
        </w:rPr>
        <w:t xml:space="preserve"> </w:t>
      </w:r>
      <w:r w:rsidR="000F1FCA" w:rsidRPr="008934D9">
        <w:rPr>
          <w:color w:val="000000"/>
        </w:rPr>
        <w:t>társulás</w:t>
      </w:r>
      <w:r w:rsidR="000F1FCA">
        <w:t xml:space="preserve"> </w:t>
      </w:r>
      <w:r w:rsidR="00327213">
        <w:t xml:space="preserve">kötelező helyi közszolgáltatás útján </w:t>
      </w:r>
      <w:r w:rsidRPr="00361AFF">
        <w:t>gondoskodik.</w:t>
      </w:r>
    </w:p>
    <w:p w14:paraId="341C3DB4" w14:textId="77777777" w:rsidR="008F1142" w:rsidRDefault="008F1142" w:rsidP="008F1142">
      <w:pPr>
        <w:pStyle w:val="Standard"/>
        <w:tabs>
          <w:tab w:val="left" w:pos="2820"/>
        </w:tabs>
        <w:ind w:left="705" w:right="-3" w:hanging="705"/>
        <w:jc w:val="both"/>
      </w:pPr>
    </w:p>
    <w:p w14:paraId="3A77FF87" w14:textId="77777777" w:rsidR="008F1142" w:rsidRPr="007C37E3" w:rsidRDefault="008F1142" w:rsidP="008F1142">
      <w:pPr>
        <w:pStyle w:val="Standard"/>
        <w:tabs>
          <w:tab w:val="left" w:pos="2820"/>
        </w:tabs>
        <w:ind w:left="705" w:right="-3" w:hanging="705"/>
        <w:jc w:val="both"/>
      </w:pPr>
      <w:r>
        <w:t>(2)</w:t>
      </w:r>
      <w:r>
        <w:tab/>
      </w:r>
      <w:r w:rsidRPr="007C37E3">
        <w:t>Az Önkormányzat a települési hulladékkal kapcsolatos feladatainak megvalósítása során, a Ht.</w:t>
      </w:r>
      <w:r w:rsidR="004C18F2" w:rsidRPr="007C37E3">
        <w:t>-</w:t>
      </w:r>
      <w:r w:rsidRPr="007C37E3">
        <w:t>ban megfogalmazott céljainak elérése érdekében együttműködik más települési és térségi önkormányzatokkal, önkormányzati társulásokkal.</w:t>
      </w:r>
    </w:p>
    <w:p w14:paraId="2892AF6B" w14:textId="77777777" w:rsidR="008F1142" w:rsidRPr="007C37E3" w:rsidRDefault="008F1142" w:rsidP="00361AFF">
      <w:pPr>
        <w:pStyle w:val="Standard"/>
        <w:tabs>
          <w:tab w:val="left" w:pos="2820"/>
        </w:tabs>
        <w:ind w:left="705" w:right="-3" w:hanging="705"/>
        <w:jc w:val="both"/>
        <w:rPr>
          <w:color w:val="00B050"/>
        </w:rPr>
      </w:pPr>
    </w:p>
    <w:p w14:paraId="1E605964" w14:textId="77777777" w:rsidR="00370753" w:rsidRPr="00361AFF" w:rsidRDefault="00370753" w:rsidP="00361AFF">
      <w:pPr>
        <w:pStyle w:val="Textbodyindent"/>
        <w:tabs>
          <w:tab w:val="clear" w:pos="216"/>
          <w:tab w:val="clear" w:pos="8953"/>
          <w:tab w:val="left" w:pos="2640"/>
          <w:tab w:val="left" w:pos="2820"/>
        </w:tabs>
        <w:ind w:left="705" w:right="-3" w:hanging="705"/>
      </w:pPr>
      <w:r w:rsidRPr="00361AFF">
        <w:rPr>
          <w:szCs w:val="24"/>
        </w:rPr>
        <w:t>(</w:t>
      </w:r>
      <w:r w:rsidR="008F1142">
        <w:rPr>
          <w:szCs w:val="24"/>
        </w:rPr>
        <w:t>3</w:t>
      </w:r>
      <w:r w:rsidRPr="00361AFF">
        <w:rPr>
          <w:szCs w:val="24"/>
        </w:rPr>
        <w:t>)</w:t>
      </w:r>
      <w:r w:rsidRPr="00361AFF">
        <w:rPr>
          <w:szCs w:val="24"/>
        </w:rPr>
        <w:tab/>
        <w:t>A közszolgáltatás célja a köztisztaság, a településtisztaság biztosítása, a közegészségügy, valamint az épített és természeti környezet védelme.</w:t>
      </w:r>
      <w:r w:rsidR="008507C7" w:rsidRPr="00361AFF">
        <w:rPr>
          <w:szCs w:val="24"/>
        </w:rPr>
        <w:t xml:space="preserve"> </w:t>
      </w:r>
      <w:r w:rsidRPr="00361AFF">
        <w:t>A kötelező közszolgáltatásra vonatkozó rendelkezések célja a közszolgáltatás kiszámítható, folyamatos és biztonságos ellátása, a tevékenység ellenőrizhetősége.</w:t>
      </w:r>
    </w:p>
    <w:p w14:paraId="715209AC" w14:textId="77777777" w:rsidR="00370753" w:rsidRPr="00361AFF" w:rsidRDefault="00370753" w:rsidP="00361AFF">
      <w:pPr>
        <w:pStyle w:val="Textbody"/>
        <w:tabs>
          <w:tab w:val="left" w:pos="2820"/>
          <w:tab w:val="left" w:pos="3246"/>
          <w:tab w:val="right" w:pos="11773"/>
        </w:tabs>
        <w:ind w:left="705" w:right="-3" w:hanging="705"/>
        <w:rPr>
          <w:rFonts w:ascii="Times New Roman" w:hAnsi="Times New Roman" w:cs="Times New Roman"/>
        </w:rPr>
      </w:pPr>
    </w:p>
    <w:p w14:paraId="7349FC19" w14:textId="77777777" w:rsidR="00370753" w:rsidRDefault="00370753" w:rsidP="00361AFF">
      <w:pPr>
        <w:pStyle w:val="Standard"/>
        <w:tabs>
          <w:tab w:val="left" w:pos="567"/>
          <w:tab w:val="left" w:pos="3043"/>
        </w:tabs>
        <w:ind w:left="705" w:right="-3" w:hanging="705"/>
        <w:jc w:val="both"/>
      </w:pPr>
      <w:r w:rsidRPr="00361AFF">
        <w:t>(</w:t>
      </w:r>
      <w:r w:rsidR="008F1142">
        <w:t>4</w:t>
      </w:r>
      <w:r w:rsidRPr="00361AFF">
        <w:t>)</w:t>
      </w:r>
      <w:r w:rsidRPr="00361AFF">
        <w:tab/>
      </w:r>
      <w:r w:rsidRPr="00361AFF">
        <w:tab/>
      </w:r>
      <w:r w:rsidR="007D2B7E" w:rsidRPr="00361AFF">
        <w:t>A település</w:t>
      </w:r>
      <w:r w:rsidRPr="00361AFF">
        <w:t xml:space="preserve"> közigazgatási területén a települési hulladékkal kapcsolatos kötelező helyi hulladékgazdálkodási közszolgáltatás ellátására külön közszo</w:t>
      </w:r>
      <w:r w:rsidR="00AE5617">
        <w:t>lgáltatási szerződés alapján 20</w:t>
      </w:r>
      <w:r w:rsidR="00EB6FEE">
        <w:t xml:space="preserve">27. </w:t>
      </w:r>
      <w:r w:rsidRPr="00361AFF">
        <w:t xml:space="preserve">december 31-ig a </w:t>
      </w:r>
      <w:r w:rsidR="00EB6FEE" w:rsidRPr="007C37E3">
        <w:rPr>
          <w:bCs/>
        </w:rPr>
        <w:t>BMH</w:t>
      </w:r>
      <w:r w:rsidR="004F05F9" w:rsidRPr="007C37E3">
        <w:rPr>
          <w:bCs/>
        </w:rPr>
        <w:t xml:space="preserve"> Borsod-Abaúj-Zemplén Megyei Hulladékgazdálkodási Közszolgáltató </w:t>
      </w:r>
      <w:r w:rsidRPr="007C37E3">
        <w:rPr>
          <w:bCs/>
        </w:rPr>
        <w:t>Nonprofit K</w:t>
      </w:r>
      <w:r w:rsidR="004F05F9" w:rsidRPr="007C37E3">
        <w:rPr>
          <w:bCs/>
        </w:rPr>
        <w:t>orlátolt Felelősségű Társaság</w:t>
      </w:r>
      <w:r w:rsidRPr="007C37E3">
        <w:t xml:space="preserve"> (továbbiakban: </w:t>
      </w:r>
      <w:r w:rsidRPr="007C37E3">
        <w:rPr>
          <w:bCs/>
        </w:rPr>
        <w:t>Közszolgáltató</w:t>
      </w:r>
      <w:r w:rsidRPr="007C37E3">
        <w:t xml:space="preserve">) jogosult. </w:t>
      </w:r>
    </w:p>
    <w:p w14:paraId="78594B95" w14:textId="77777777" w:rsidR="00DB3D63" w:rsidRDefault="00DB3D63" w:rsidP="00361AFF">
      <w:pPr>
        <w:pStyle w:val="Standard"/>
        <w:tabs>
          <w:tab w:val="left" w:pos="567"/>
          <w:tab w:val="left" w:pos="3043"/>
        </w:tabs>
        <w:ind w:left="705" w:right="-3" w:hanging="705"/>
        <w:jc w:val="both"/>
      </w:pPr>
    </w:p>
    <w:p w14:paraId="14B580C1" w14:textId="77777777" w:rsidR="00DB3D63" w:rsidRPr="00361AFF" w:rsidRDefault="00DB3D63" w:rsidP="00DB3D63">
      <w:pPr>
        <w:pStyle w:val="Standard"/>
        <w:tabs>
          <w:tab w:val="right" w:pos="2460"/>
          <w:tab w:val="left" w:pos="2640"/>
          <w:tab w:val="left" w:pos="2820"/>
        </w:tabs>
        <w:ind w:left="705" w:right="-3" w:hanging="705"/>
        <w:jc w:val="both"/>
        <w:rPr>
          <w:bCs/>
        </w:rPr>
      </w:pPr>
      <w:r w:rsidRPr="00361AFF">
        <w:t>(</w:t>
      </w:r>
      <w:r>
        <w:t>5</w:t>
      </w:r>
      <w:r w:rsidRPr="00361AFF">
        <w:t xml:space="preserve">) </w:t>
      </w:r>
      <w:r w:rsidRPr="00361AFF">
        <w:tab/>
      </w:r>
      <w:r w:rsidRPr="00170B41">
        <w:t xml:space="preserve">A Közszolgáltató a </w:t>
      </w:r>
      <w:r>
        <w:t xml:space="preserve">MiReHuKöz Nonprofit Kft., a Zempléni Z.H.K. Hulladékkezelési Közszolgáltató Nonprofit Kft., valamint a ZV Zöld Völgy Közszolgáltató Nonprofit Kft. </w:t>
      </w:r>
      <w:r w:rsidRPr="00170B41">
        <w:t xml:space="preserve">kizárólagos tulajdonával megalapított </w:t>
      </w:r>
      <w:r>
        <w:t xml:space="preserve">nonprofit </w:t>
      </w:r>
      <w:r w:rsidRPr="00170B41">
        <w:t xml:space="preserve">gazdasági társaság, </w:t>
      </w:r>
      <w:r>
        <w:t xml:space="preserve">amely nonprofit gazdálkodó szervezettel a Miskolci Regionális Hulladékgazdálkodási Önkormányzati Társulás </w:t>
      </w:r>
      <w:r w:rsidR="004141FE">
        <w:t xml:space="preserve">21/2017. (XI.23.) </w:t>
      </w:r>
      <w:r>
        <w:t xml:space="preserve">számú </w:t>
      </w:r>
      <w:r w:rsidR="004141FE">
        <w:t xml:space="preserve">TT </w:t>
      </w:r>
      <w:r>
        <w:t xml:space="preserve">határozata alapján - a társult tagönkormányzatainak átruházott hatáskörében - </w:t>
      </w:r>
      <w:r w:rsidRPr="00170B41">
        <w:t>történt kijelölésére tekintettel került megkötésre közszolgáltatási szerződés</w:t>
      </w:r>
      <w:r>
        <w:t>.</w:t>
      </w:r>
    </w:p>
    <w:p w14:paraId="121915B4" w14:textId="77777777" w:rsidR="00DB3D63" w:rsidRPr="007C37E3" w:rsidRDefault="00DB3D63" w:rsidP="00361AFF">
      <w:pPr>
        <w:pStyle w:val="Standard"/>
        <w:tabs>
          <w:tab w:val="left" w:pos="567"/>
          <w:tab w:val="left" w:pos="3043"/>
        </w:tabs>
        <w:ind w:left="705" w:right="-3" w:hanging="705"/>
        <w:jc w:val="both"/>
      </w:pPr>
    </w:p>
    <w:p w14:paraId="67624699" w14:textId="77777777" w:rsidR="00E663C8" w:rsidRPr="007C37E3" w:rsidRDefault="00E663C8" w:rsidP="00361AFF">
      <w:pPr>
        <w:pStyle w:val="Standard"/>
        <w:tabs>
          <w:tab w:val="left" w:pos="567"/>
          <w:tab w:val="left" w:pos="3043"/>
        </w:tabs>
        <w:ind w:left="705" w:right="-3" w:hanging="705"/>
        <w:jc w:val="both"/>
      </w:pPr>
    </w:p>
    <w:p w14:paraId="403B3BDD" w14:textId="77777777" w:rsidR="007F14E5" w:rsidRPr="007C37E3" w:rsidRDefault="007F14E5" w:rsidP="007C37E3">
      <w:pPr>
        <w:pStyle w:val="Standard"/>
        <w:tabs>
          <w:tab w:val="left" w:pos="567"/>
          <w:tab w:val="left" w:pos="3043"/>
        </w:tabs>
        <w:ind w:left="709" w:right="-3" w:hanging="705"/>
        <w:jc w:val="both"/>
      </w:pPr>
      <w:r w:rsidRPr="007C37E3">
        <w:t>(</w:t>
      </w:r>
      <w:r w:rsidR="00DB3D63">
        <w:t>6</w:t>
      </w:r>
      <w:r w:rsidRPr="007C37E3">
        <w:t>)</w:t>
      </w:r>
      <w:r w:rsidRPr="007C37E3">
        <w:tab/>
      </w:r>
      <w:r w:rsidRPr="007C37E3">
        <w:tab/>
        <w:t xml:space="preserve">A hulladékgazdálkodási közszolgáltatási szerződés tartalmazza a jogszabályokban meghatározottakon túl a közszolgáltatás megszüntetésére vonatkozó, továbbá a közszolgáltató pénzügyi, gazdasági, műszaki és szakmai tevékenységét biztosító előírásokat. </w:t>
      </w:r>
    </w:p>
    <w:p w14:paraId="3B7476C9" w14:textId="77777777" w:rsidR="004021E8" w:rsidRPr="007C37E3" w:rsidRDefault="004021E8" w:rsidP="004021E8">
      <w:pPr>
        <w:pStyle w:val="Standard"/>
        <w:tabs>
          <w:tab w:val="left" w:pos="5220"/>
          <w:tab w:val="left" w:pos="5760"/>
          <w:tab w:val="right" w:pos="14713"/>
        </w:tabs>
        <w:ind w:left="709" w:right="-3" w:hanging="709"/>
        <w:jc w:val="both"/>
      </w:pPr>
    </w:p>
    <w:p w14:paraId="7DFDCD44" w14:textId="77777777" w:rsidR="004021E8" w:rsidRPr="007C37E3" w:rsidRDefault="004021E8" w:rsidP="004021E8">
      <w:pPr>
        <w:pStyle w:val="Standard"/>
        <w:tabs>
          <w:tab w:val="left" w:pos="5220"/>
          <w:tab w:val="left" w:pos="5760"/>
          <w:tab w:val="right" w:pos="14713"/>
        </w:tabs>
        <w:ind w:left="709" w:right="-3" w:hanging="709"/>
        <w:jc w:val="both"/>
      </w:pPr>
      <w:r w:rsidRPr="007C37E3">
        <w:t>(</w:t>
      </w:r>
      <w:r w:rsidR="00DB3D63">
        <w:t>7</w:t>
      </w:r>
      <w:r w:rsidRPr="007C37E3">
        <w:t>)</w:t>
      </w:r>
      <w:r w:rsidRPr="007C37E3">
        <w:tab/>
        <w:t>A Miskolci Regionális Hulladékgazdálkodási Önkormányzati Társulás és a Közszolgáltató között létrejött közszolgáltatási szerződés nyilvános, azt a Közszolgáltató saját honlapján illetve ügyfélszolgálatán közzéteszi.</w:t>
      </w:r>
    </w:p>
    <w:p w14:paraId="0CB89827" w14:textId="77777777" w:rsidR="00370753" w:rsidRPr="00361AFF" w:rsidRDefault="00370753" w:rsidP="00361AFF">
      <w:pPr>
        <w:pStyle w:val="Standard"/>
        <w:tabs>
          <w:tab w:val="left" w:pos="2820"/>
          <w:tab w:val="left" w:pos="3104"/>
          <w:tab w:val="left" w:pos="3246"/>
          <w:tab w:val="right" w:pos="11773"/>
        </w:tabs>
        <w:ind w:right="-3"/>
        <w:jc w:val="both"/>
      </w:pPr>
    </w:p>
    <w:p w14:paraId="20B1B9C1" w14:textId="77777777" w:rsidR="00370753" w:rsidRPr="00361AFF" w:rsidRDefault="00370753" w:rsidP="00361AFF">
      <w:pPr>
        <w:pStyle w:val="Standard"/>
        <w:tabs>
          <w:tab w:val="left" w:pos="2820"/>
        </w:tabs>
        <w:ind w:left="705" w:right="-3" w:hanging="705"/>
        <w:jc w:val="both"/>
      </w:pPr>
      <w:r w:rsidRPr="00361AFF">
        <w:t>(</w:t>
      </w:r>
      <w:r w:rsidR="00DB3D63">
        <w:t>8</w:t>
      </w:r>
      <w:r w:rsidRPr="00361AFF">
        <w:t>)</w:t>
      </w:r>
      <w:r w:rsidRPr="00361AFF">
        <w:tab/>
        <w:t>A település közigazgatási ter</w:t>
      </w:r>
      <w:r w:rsidR="008507C7" w:rsidRPr="00361AFF">
        <w:t xml:space="preserve">ületén lévő valamennyi ingatlan – természetes személy, jogi személy és jogi személyiséggel nem rendelkező – </w:t>
      </w:r>
      <w:r w:rsidRPr="00361AFF">
        <w:t>birtokosa, tulajdonosa, vagyonkezelője, valamint a társasház és a lakásszövetkezet, aki (amely) a hulladékgazdálkodási közszolgáltatást</w:t>
      </w:r>
      <w:r w:rsidR="007D2B7E" w:rsidRPr="00361AFF">
        <w:t xml:space="preserve"> </w:t>
      </w:r>
      <w:r w:rsidR="00487AAA">
        <w:t xml:space="preserve">a Ht. alapján érvényesen megkötött </w:t>
      </w:r>
      <w:r w:rsidR="005B7619">
        <w:t>(</w:t>
      </w:r>
      <w:r w:rsidR="00DB3D63">
        <w:t>5</w:t>
      </w:r>
      <w:r w:rsidR="005B7619">
        <w:t xml:space="preserve">) bekezdésben meghatározott </w:t>
      </w:r>
      <w:r w:rsidR="00487AAA">
        <w:t xml:space="preserve">hulladékgazdálkodási közszolgáltatási szerződés alapján </w:t>
      </w:r>
      <w:r w:rsidRPr="00361AFF">
        <w:t>kötelező jelleggel igénybe veszi (a továbbiakban: ingatlanhasználó) az ingatlanán keletkező települési hulladék gyűjtéséről és annak a gyűjtésre feljogosított gazdálkodó szervezetnek történő átadásáról az e rendeletben meghatározott módon köteles gondoskodni.</w:t>
      </w:r>
    </w:p>
    <w:p w14:paraId="5D2FF3AF" w14:textId="77777777" w:rsidR="00370753" w:rsidRPr="00361AFF" w:rsidRDefault="00370753" w:rsidP="00361AFF">
      <w:pPr>
        <w:pStyle w:val="Standard"/>
        <w:tabs>
          <w:tab w:val="left" w:pos="2820"/>
        </w:tabs>
        <w:ind w:right="-3"/>
        <w:jc w:val="both"/>
      </w:pPr>
    </w:p>
    <w:p w14:paraId="13A460DC" w14:textId="77777777" w:rsidR="00370753" w:rsidRPr="00361AFF" w:rsidRDefault="00370753" w:rsidP="00361AFF">
      <w:pPr>
        <w:pStyle w:val="Standard"/>
        <w:tabs>
          <w:tab w:val="left" w:pos="709"/>
          <w:tab w:val="right" w:pos="11773"/>
        </w:tabs>
        <w:ind w:left="705" w:right="-3" w:hanging="705"/>
        <w:jc w:val="both"/>
      </w:pPr>
      <w:r w:rsidRPr="00361AFF">
        <w:t>(</w:t>
      </w:r>
      <w:r w:rsidR="00DB3D63">
        <w:t>9</w:t>
      </w:r>
      <w:r w:rsidRPr="00361AFF">
        <w:t>)</w:t>
      </w:r>
      <w:r w:rsidRPr="00361AFF">
        <w:tab/>
      </w:r>
      <w:r w:rsidRPr="00361AFF">
        <w:tab/>
        <w:t xml:space="preserve">Tilos a hulladékot elhagyni, – a gyűjtés, lerakás szabályaitól eltérő módon </w:t>
      </w:r>
      <w:r w:rsidR="00525C42" w:rsidRPr="00361AFF">
        <w:t>– felhalmozni</w:t>
      </w:r>
      <w:r w:rsidRPr="00361AFF">
        <w:t>, ellenőrizetlen körülmények között elhelyezni, kezelni.</w:t>
      </w:r>
    </w:p>
    <w:p w14:paraId="24249B0F" w14:textId="77777777" w:rsidR="00370753" w:rsidRPr="00361AFF" w:rsidRDefault="00370753" w:rsidP="00361AFF">
      <w:pPr>
        <w:pStyle w:val="Standard"/>
        <w:tabs>
          <w:tab w:val="left" w:pos="1414"/>
          <w:tab w:val="right" w:pos="11773"/>
        </w:tabs>
        <w:ind w:left="705" w:right="-3" w:hanging="705"/>
        <w:jc w:val="both"/>
      </w:pPr>
    </w:p>
    <w:p w14:paraId="2B5D5EB3" w14:textId="77777777" w:rsidR="00370753" w:rsidRPr="00361AFF" w:rsidRDefault="00370753" w:rsidP="00361AFF">
      <w:pPr>
        <w:pStyle w:val="Standard"/>
        <w:tabs>
          <w:tab w:val="right" w:pos="2460"/>
          <w:tab w:val="left" w:pos="2640"/>
          <w:tab w:val="left" w:pos="2820"/>
        </w:tabs>
        <w:ind w:left="705" w:right="-3" w:hanging="705"/>
        <w:jc w:val="both"/>
        <w:rPr>
          <w:bCs/>
        </w:rPr>
      </w:pPr>
    </w:p>
    <w:p w14:paraId="3806C11C" w14:textId="77777777" w:rsidR="00370753" w:rsidRPr="00361AFF" w:rsidRDefault="00370753" w:rsidP="007C37E3">
      <w:pPr>
        <w:pStyle w:val="Standard"/>
        <w:tabs>
          <w:tab w:val="right" w:pos="2460"/>
          <w:tab w:val="left" w:pos="2640"/>
          <w:tab w:val="left" w:pos="2820"/>
        </w:tabs>
        <w:ind w:left="705" w:right="-3" w:hanging="705"/>
        <w:jc w:val="both"/>
      </w:pPr>
      <w:r w:rsidRPr="00361AFF">
        <w:rPr>
          <w:bCs/>
        </w:rPr>
        <w:t>(</w:t>
      </w:r>
      <w:r w:rsidR="00DB3D63">
        <w:rPr>
          <w:bCs/>
        </w:rPr>
        <w:t>10</w:t>
      </w:r>
      <w:r w:rsidRPr="00361AFF">
        <w:rPr>
          <w:bCs/>
        </w:rPr>
        <w:t xml:space="preserve">) </w:t>
      </w:r>
      <w:r w:rsidRPr="00361AFF">
        <w:rPr>
          <w:bCs/>
        </w:rPr>
        <w:tab/>
      </w:r>
      <w:r w:rsidRPr="00361AFF">
        <w:rPr>
          <w:bCs/>
          <w:color w:val="000000"/>
        </w:rPr>
        <w:t xml:space="preserve">A települési hulladék gyűjtésére, elszállítására, illetve </w:t>
      </w:r>
      <w:r w:rsidR="00FF3DD1">
        <w:rPr>
          <w:bCs/>
          <w:color w:val="000000"/>
        </w:rPr>
        <w:t>kezelésére</w:t>
      </w:r>
      <w:r w:rsidRPr="00361AFF">
        <w:rPr>
          <w:bCs/>
          <w:color w:val="000000"/>
        </w:rPr>
        <w:t xml:space="preserve"> vonatkozóan az ingatlanhasználók és – jelen rendeletben foglaltaknak megfelelően </w:t>
      </w:r>
      <w:r w:rsidR="00525C42" w:rsidRPr="00361AFF">
        <w:rPr>
          <w:bCs/>
          <w:color w:val="000000"/>
        </w:rPr>
        <w:t>– a</w:t>
      </w:r>
      <w:r w:rsidRPr="00361AFF">
        <w:rPr>
          <w:bCs/>
          <w:color w:val="000000"/>
        </w:rPr>
        <w:t xml:space="preserve"> közszolgáltatás igénybevételére kötelezett gazdálkodó szervezetek kötelesek igénybe venni az önkormányzat által szervezett közszolgáltatást, melynek keretében kizárólag a rendel</w:t>
      </w:r>
      <w:r w:rsidR="008507C7" w:rsidRPr="00361AFF">
        <w:rPr>
          <w:bCs/>
          <w:color w:val="000000"/>
        </w:rPr>
        <w:t xml:space="preserve">et </w:t>
      </w:r>
      <w:r w:rsidR="00DB3D63">
        <w:rPr>
          <w:bCs/>
          <w:color w:val="000000"/>
        </w:rPr>
        <w:t>3</w:t>
      </w:r>
      <w:r w:rsidR="008507C7" w:rsidRPr="00170B41">
        <w:rPr>
          <w:bCs/>
          <w:color w:val="000000"/>
        </w:rPr>
        <w:t>. §</w:t>
      </w:r>
      <w:r w:rsidRPr="00170B41">
        <w:rPr>
          <w:bCs/>
          <w:color w:val="000000"/>
        </w:rPr>
        <w:t xml:space="preserve"> </w:t>
      </w:r>
      <w:r w:rsidRPr="007C37E3">
        <w:rPr>
          <w:bCs/>
        </w:rPr>
        <w:t>(</w:t>
      </w:r>
      <w:r w:rsidR="008F1142" w:rsidRPr="007C37E3">
        <w:rPr>
          <w:bCs/>
        </w:rPr>
        <w:t>4</w:t>
      </w:r>
      <w:r w:rsidRPr="007C37E3">
        <w:rPr>
          <w:bCs/>
        </w:rPr>
        <w:t>) bekezdésében</w:t>
      </w:r>
      <w:r w:rsidRPr="00361AFF">
        <w:rPr>
          <w:bCs/>
          <w:color w:val="000000"/>
        </w:rPr>
        <w:t xml:space="preserve"> megjelölt Közszolgáltatóval köthetnek szerződést.</w:t>
      </w:r>
    </w:p>
    <w:p w14:paraId="762B1EF8" w14:textId="77777777" w:rsidR="00214E4B" w:rsidRPr="00361AFF" w:rsidRDefault="00214E4B" w:rsidP="00361AFF">
      <w:pPr>
        <w:pStyle w:val="Standard"/>
        <w:tabs>
          <w:tab w:val="left" w:pos="2820"/>
          <w:tab w:val="left" w:pos="3036"/>
          <w:tab w:val="left" w:pos="3098"/>
        </w:tabs>
        <w:ind w:left="705" w:right="-3" w:hanging="705"/>
        <w:jc w:val="both"/>
        <w:rPr>
          <w:b/>
        </w:rPr>
      </w:pPr>
    </w:p>
    <w:p w14:paraId="6F4FFB17" w14:textId="77777777" w:rsidR="00370753" w:rsidRPr="00361AFF" w:rsidRDefault="00370753" w:rsidP="007C37E3">
      <w:pPr>
        <w:pStyle w:val="Standard"/>
        <w:tabs>
          <w:tab w:val="left" w:pos="0"/>
          <w:tab w:val="right" w:pos="8953"/>
        </w:tabs>
        <w:ind w:right="-3"/>
      </w:pPr>
    </w:p>
    <w:p w14:paraId="6A6089E1" w14:textId="77777777" w:rsidR="00370753" w:rsidRPr="00361AFF" w:rsidRDefault="00DB3D63" w:rsidP="00361AFF">
      <w:pPr>
        <w:pStyle w:val="Standard"/>
        <w:tabs>
          <w:tab w:val="left" w:pos="0"/>
          <w:tab w:val="right" w:pos="8953"/>
        </w:tabs>
        <w:ind w:right="-3"/>
        <w:jc w:val="center"/>
        <w:rPr>
          <w:b/>
        </w:rPr>
      </w:pPr>
      <w:r>
        <w:rPr>
          <w:b/>
        </w:rPr>
        <w:t>2</w:t>
      </w:r>
      <w:r w:rsidR="00370753" w:rsidRPr="00361AFF">
        <w:rPr>
          <w:b/>
        </w:rPr>
        <w:t>. Az Önkormányzat közszolgáltatással kapcsolatos feladatai</w:t>
      </w:r>
    </w:p>
    <w:p w14:paraId="14966591" w14:textId="77777777" w:rsidR="00370753" w:rsidRPr="00361AFF" w:rsidRDefault="00370753" w:rsidP="00361AFF">
      <w:pPr>
        <w:pStyle w:val="Standard"/>
        <w:tabs>
          <w:tab w:val="left" w:pos="0"/>
          <w:tab w:val="right" w:pos="8953"/>
        </w:tabs>
        <w:ind w:right="-3"/>
        <w:jc w:val="center"/>
        <w:rPr>
          <w:b/>
        </w:rPr>
      </w:pPr>
    </w:p>
    <w:p w14:paraId="68C32392" w14:textId="77777777" w:rsidR="00370753" w:rsidRPr="00361AFF" w:rsidRDefault="00370753" w:rsidP="00361AFF">
      <w:pPr>
        <w:pStyle w:val="Standard"/>
        <w:tabs>
          <w:tab w:val="left" w:pos="0"/>
          <w:tab w:val="right" w:pos="8953"/>
        </w:tabs>
        <w:ind w:right="-3"/>
        <w:jc w:val="center"/>
        <w:rPr>
          <w:b/>
          <w:i/>
        </w:rPr>
      </w:pPr>
      <w:r w:rsidRPr="00361AFF">
        <w:rPr>
          <w:b/>
        </w:rPr>
        <w:t>4.</w:t>
      </w:r>
      <w:r w:rsidR="0084107C">
        <w:rPr>
          <w:b/>
        </w:rPr>
        <w:t xml:space="preserve"> </w:t>
      </w:r>
      <w:r w:rsidRPr="00361AFF">
        <w:rPr>
          <w:b/>
        </w:rPr>
        <w:t>§</w:t>
      </w:r>
    </w:p>
    <w:p w14:paraId="21388536" w14:textId="77777777" w:rsidR="00370753" w:rsidRPr="00361AFF" w:rsidRDefault="00370753" w:rsidP="00361AFF">
      <w:pPr>
        <w:pStyle w:val="Standard"/>
        <w:tabs>
          <w:tab w:val="left" w:pos="0"/>
          <w:tab w:val="right" w:pos="8953"/>
        </w:tabs>
        <w:ind w:right="-3"/>
        <w:jc w:val="center"/>
        <w:rPr>
          <w:b/>
          <w:i/>
        </w:rPr>
      </w:pPr>
    </w:p>
    <w:p w14:paraId="105B350C" w14:textId="77777777" w:rsidR="00370753" w:rsidRPr="00361AFF" w:rsidRDefault="00370753" w:rsidP="00361AFF">
      <w:pPr>
        <w:pStyle w:val="Standard"/>
        <w:tabs>
          <w:tab w:val="left" w:pos="2820"/>
        </w:tabs>
        <w:ind w:left="705" w:right="-3" w:hanging="705"/>
        <w:jc w:val="both"/>
      </w:pPr>
      <w:r w:rsidRPr="00361AFF">
        <w:t xml:space="preserve">(1) </w:t>
      </w:r>
      <w:r w:rsidRPr="00361AFF">
        <w:tab/>
        <w:t>Az Önkormányzat az ingatlanhasználóknál keletkező települési hulladék</w:t>
      </w:r>
      <w:r w:rsidR="00007B9A">
        <w:t xml:space="preserve"> gyűjtésére, elszállítására,</w:t>
      </w:r>
      <w:r w:rsidRPr="00361AFF">
        <w:t xml:space="preserve"> kezelésére hulladékgazdálkodási közszolgáltatást szervez és tart fenn.</w:t>
      </w:r>
    </w:p>
    <w:p w14:paraId="160ECB54" w14:textId="77777777" w:rsidR="00370753" w:rsidRPr="00361AFF" w:rsidRDefault="00370753" w:rsidP="00361AFF">
      <w:pPr>
        <w:pStyle w:val="Textbody"/>
        <w:tabs>
          <w:tab w:val="left" w:pos="0"/>
        </w:tabs>
        <w:ind w:right="-3"/>
        <w:rPr>
          <w:rFonts w:ascii="Times New Roman" w:hAnsi="Times New Roman" w:cs="Times New Roman"/>
        </w:rPr>
      </w:pPr>
      <w:r w:rsidRPr="00361AFF">
        <w:rPr>
          <w:rFonts w:ascii="Times New Roman" w:hAnsi="Times New Roman" w:cs="Times New Roman"/>
        </w:rPr>
        <w:tab/>
        <w:t>Feladata e tekintetben különösen:</w:t>
      </w:r>
    </w:p>
    <w:p w14:paraId="509B114F" w14:textId="77777777" w:rsidR="00370753" w:rsidRPr="00361AFF" w:rsidRDefault="00370753" w:rsidP="00361AFF">
      <w:pPr>
        <w:pStyle w:val="Textbody"/>
        <w:tabs>
          <w:tab w:val="left" w:pos="0"/>
          <w:tab w:val="right" w:pos="3198"/>
        </w:tabs>
        <w:ind w:right="-3"/>
        <w:rPr>
          <w:rFonts w:ascii="Times New Roman" w:hAnsi="Times New Roman" w:cs="Times New Roman"/>
        </w:rPr>
      </w:pPr>
    </w:p>
    <w:p w14:paraId="67F3DB97" w14:textId="77777777" w:rsidR="00370753" w:rsidRPr="00361AFF" w:rsidRDefault="00370753" w:rsidP="00007B9A">
      <w:pPr>
        <w:pStyle w:val="Szvegtrzs22"/>
        <w:tabs>
          <w:tab w:val="clear" w:pos="8953"/>
          <w:tab w:val="left" w:pos="1418"/>
        </w:tabs>
        <w:ind w:left="1410" w:right="-3" w:hanging="690"/>
        <w:rPr>
          <w:sz w:val="24"/>
          <w:szCs w:val="24"/>
        </w:rPr>
      </w:pPr>
      <w:r w:rsidRPr="00361AFF">
        <w:rPr>
          <w:sz w:val="24"/>
          <w:szCs w:val="24"/>
        </w:rPr>
        <w:t xml:space="preserve">a) </w:t>
      </w:r>
      <w:r w:rsidRPr="00361AFF">
        <w:rPr>
          <w:sz w:val="24"/>
          <w:szCs w:val="24"/>
        </w:rPr>
        <w:tab/>
      </w:r>
      <w:r w:rsidRPr="00361AFF">
        <w:rPr>
          <w:sz w:val="24"/>
          <w:szCs w:val="24"/>
        </w:rPr>
        <w:tab/>
        <w:t xml:space="preserve">a hulladékgazdálkodási közszolgáltatás körébe tartozó települési hulladék rendszeres gyűjtésének, elszállításának és </w:t>
      </w:r>
      <w:r w:rsidR="00007B9A">
        <w:rPr>
          <w:sz w:val="24"/>
          <w:szCs w:val="24"/>
        </w:rPr>
        <w:t>kezelésének megszervezése,</w:t>
      </w:r>
    </w:p>
    <w:p w14:paraId="113C0C2C" w14:textId="77777777" w:rsidR="00370753" w:rsidRPr="00361AFF" w:rsidRDefault="00370753" w:rsidP="00361AFF">
      <w:pPr>
        <w:pStyle w:val="Szvegtrzs22"/>
        <w:tabs>
          <w:tab w:val="clear" w:pos="8953"/>
          <w:tab w:val="left" w:pos="5640"/>
          <w:tab w:val="left" w:pos="5937"/>
          <w:tab w:val="left" w:pos="7080"/>
        </w:tabs>
        <w:ind w:left="1410" w:right="-3" w:hanging="690"/>
        <w:rPr>
          <w:sz w:val="24"/>
          <w:szCs w:val="24"/>
        </w:rPr>
      </w:pPr>
    </w:p>
    <w:p w14:paraId="47AB9F11" w14:textId="77777777" w:rsidR="00370753" w:rsidRPr="00361AFF" w:rsidRDefault="00007B9A" w:rsidP="00361AFF">
      <w:pPr>
        <w:pStyle w:val="Szvegtrzs22"/>
        <w:tabs>
          <w:tab w:val="clear" w:pos="8953"/>
          <w:tab w:val="left" w:pos="5640"/>
          <w:tab w:val="left" w:pos="5942"/>
          <w:tab w:val="left" w:pos="7080"/>
        </w:tabs>
        <w:ind w:left="1410" w:right="-3" w:hanging="690"/>
        <w:rPr>
          <w:sz w:val="24"/>
          <w:szCs w:val="24"/>
        </w:rPr>
      </w:pPr>
      <w:r>
        <w:rPr>
          <w:sz w:val="24"/>
          <w:szCs w:val="24"/>
        </w:rPr>
        <w:t>b</w:t>
      </w:r>
      <w:r w:rsidR="00370753" w:rsidRPr="00361AFF">
        <w:rPr>
          <w:sz w:val="24"/>
          <w:szCs w:val="24"/>
        </w:rPr>
        <w:t xml:space="preserve">) </w:t>
      </w:r>
      <w:r w:rsidR="00370753" w:rsidRPr="00361AFF">
        <w:rPr>
          <w:sz w:val="24"/>
          <w:szCs w:val="24"/>
        </w:rPr>
        <w:tab/>
        <w:t>a települési hulladékkal kapcsolatos egyes – a jogszabályban meghatározott – hatósági jogkörök gyakorlása;</w:t>
      </w:r>
    </w:p>
    <w:p w14:paraId="1E023A07" w14:textId="77777777" w:rsidR="00370753" w:rsidRPr="00361AFF" w:rsidRDefault="00370753" w:rsidP="00361AFF">
      <w:pPr>
        <w:pStyle w:val="Szvegtrzs22"/>
        <w:tabs>
          <w:tab w:val="clear" w:pos="8953"/>
          <w:tab w:val="left" w:pos="5640"/>
          <w:tab w:val="left" w:pos="5942"/>
          <w:tab w:val="left" w:pos="7080"/>
        </w:tabs>
        <w:ind w:left="1410" w:right="-3" w:hanging="690"/>
        <w:rPr>
          <w:sz w:val="24"/>
          <w:szCs w:val="24"/>
        </w:rPr>
      </w:pPr>
    </w:p>
    <w:p w14:paraId="5678D2C4" w14:textId="77777777" w:rsidR="00370753" w:rsidRPr="00361AFF" w:rsidRDefault="00007B9A" w:rsidP="00361AFF">
      <w:pPr>
        <w:pStyle w:val="Szvegtrzsbehzssal31"/>
        <w:tabs>
          <w:tab w:val="clear" w:pos="379"/>
          <w:tab w:val="clear" w:pos="8953"/>
          <w:tab w:val="left" w:pos="5640"/>
          <w:tab w:val="left" w:pos="6019"/>
          <w:tab w:val="left" w:pos="7080"/>
        </w:tabs>
        <w:spacing w:before="0"/>
        <w:ind w:left="1410" w:right="-3" w:hanging="690"/>
        <w:rPr>
          <w:szCs w:val="24"/>
        </w:rPr>
      </w:pPr>
      <w:r>
        <w:rPr>
          <w:szCs w:val="24"/>
        </w:rPr>
        <w:t>c</w:t>
      </w:r>
      <w:r w:rsidR="00370753" w:rsidRPr="00361AFF">
        <w:rPr>
          <w:szCs w:val="24"/>
        </w:rPr>
        <w:t xml:space="preserve">) </w:t>
      </w:r>
      <w:r w:rsidR="00370753" w:rsidRPr="00361AFF">
        <w:rPr>
          <w:szCs w:val="24"/>
        </w:rPr>
        <w:tab/>
        <w:t xml:space="preserve">a közszolgáltatással összefüggő – egyéb jogszabályban nem rendezett </w:t>
      </w:r>
      <w:r w:rsidR="00525C42" w:rsidRPr="00361AFF">
        <w:rPr>
          <w:szCs w:val="24"/>
        </w:rPr>
        <w:t>– önkormányzati</w:t>
      </w:r>
      <w:r w:rsidR="00370753" w:rsidRPr="00361AFF">
        <w:rPr>
          <w:szCs w:val="24"/>
        </w:rPr>
        <w:t xml:space="preserve"> feladat- és hatáskör megállapítása.</w:t>
      </w:r>
    </w:p>
    <w:p w14:paraId="743A9A31" w14:textId="77777777" w:rsidR="00370753" w:rsidRPr="00361AFF" w:rsidRDefault="00370753" w:rsidP="00361AFF">
      <w:pPr>
        <w:pStyle w:val="Szvegtrzsbehzssal31"/>
        <w:tabs>
          <w:tab w:val="clear" w:pos="379"/>
          <w:tab w:val="clear" w:pos="8953"/>
          <w:tab w:val="left" w:pos="5640"/>
          <w:tab w:val="left" w:pos="6019"/>
          <w:tab w:val="left" w:pos="7080"/>
        </w:tabs>
        <w:spacing w:before="0"/>
        <w:ind w:left="1410" w:right="-3" w:hanging="690"/>
        <w:rPr>
          <w:szCs w:val="24"/>
        </w:rPr>
      </w:pPr>
    </w:p>
    <w:p w14:paraId="073A46B6" w14:textId="77777777" w:rsidR="00370753" w:rsidRPr="00361AFF" w:rsidRDefault="00007B9A" w:rsidP="00361AFF">
      <w:pPr>
        <w:pStyle w:val="Szvegtrzsbehzssal31"/>
        <w:tabs>
          <w:tab w:val="clear" w:pos="379"/>
          <w:tab w:val="clear" w:pos="8953"/>
          <w:tab w:val="left" w:pos="5640"/>
          <w:tab w:val="left" w:pos="6019"/>
          <w:tab w:val="left" w:pos="7080"/>
        </w:tabs>
        <w:spacing w:before="0"/>
        <w:ind w:left="1410" w:right="-3" w:hanging="690"/>
        <w:rPr>
          <w:szCs w:val="24"/>
        </w:rPr>
      </w:pPr>
      <w:r>
        <w:rPr>
          <w:szCs w:val="24"/>
        </w:rPr>
        <w:t>d</w:t>
      </w:r>
      <w:r w:rsidR="00370753" w:rsidRPr="00361AFF">
        <w:rPr>
          <w:szCs w:val="24"/>
        </w:rPr>
        <w:t xml:space="preserve">) </w:t>
      </w:r>
      <w:r w:rsidR="00370753" w:rsidRPr="00361AFF">
        <w:rPr>
          <w:szCs w:val="24"/>
        </w:rPr>
        <w:tab/>
        <w:t xml:space="preserve">a </w:t>
      </w:r>
      <w:r w:rsidR="00370753" w:rsidRPr="00361AFF">
        <w:t>Közszolgáltató</w:t>
      </w:r>
      <w:r w:rsidR="00370753" w:rsidRPr="00361AFF">
        <w:rPr>
          <w:szCs w:val="24"/>
        </w:rPr>
        <w:t xml:space="preserve"> kizárólagos közszolgáltatási jogának biztosítása</w:t>
      </w:r>
      <w:r w:rsidR="0084107C">
        <w:rPr>
          <w:szCs w:val="24"/>
        </w:rPr>
        <w:t>,</w:t>
      </w:r>
    </w:p>
    <w:p w14:paraId="61B75FCC" w14:textId="77777777" w:rsidR="00370753" w:rsidRPr="00361AFF" w:rsidRDefault="00370753" w:rsidP="00361AFF">
      <w:pPr>
        <w:pStyle w:val="Szvegtrzsbehzssal31"/>
        <w:tabs>
          <w:tab w:val="clear" w:pos="379"/>
          <w:tab w:val="clear" w:pos="8953"/>
          <w:tab w:val="left" w:pos="5640"/>
          <w:tab w:val="left" w:pos="6019"/>
          <w:tab w:val="left" w:pos="7080"/>
        </w:tabs>
        <w:spacing w:before="0"/>
        <w:ind w:left="1410" w:right="-3" w:hanging="690"/>
        <w:rPr>
          <w:szCs w:val="24"/>
        </w:rPr>
      </w:pPr>
    </w:p>
    <w:p w14:paraId="52E31157" w14:textId="77777777" w:rsidR="00370753" w:rsidRPr="00361AFF" w:rsidRDefault="00007B9A" w:rsidP="00361AFF">
      <w:pPr>
        <w:pStyle w:val="Szvegtrzsbehzssal31"/>
        <w:tabs>
          <w:tab w:val="left" w:pos="5640"/>
          <w:tab w:val="left" w:pos="6019"/>
          <w:tab w:val="left" w:pos="7080"/>
        </w:tabs>
        <w:spacing w:before="0"/>
        <w:ind w:left="1410" w:right="-3" w:hanging="690"/>
        <w:rPr>
          <w:szCs w:val="24"/>
        </w:rPr>
      </w:pPr>
      <w:r>
        <w:rPr>
          <w:szCs w:val="24"/>
        </w:rPr>
        <w:t>e</w:t>
      </w:r>
      <w:r w:rsidR="00370753" w:rsidRPr="00361AFF">
        <w:rPr>
          <w:szCs w:val="24"/>
        </w:rPr>
        <w:t xml:space="preserve">) </w:t>
      </w:r>
      <w:r w:rsidR="00370753" w:rsidRPr="00361AFF">
        <w:rPr>
          <w:szCs w:val="24"/>
        </w:rPr>
        <w:tab/>
        <w:t xml:space="preserve">a tulajdonában álló közterületen elhagyott vagy azon ellenőrizetlen körülmények között elhelyezett hulladékok elszállításáról </w:t>
      </w:r>
      <w:r w:rsidR="00DD352D">
        <w:rPr>
          <w:szCs w:val="24"/>
        </w:rPr>
        <w:t>történő gondoskodás</w:t>
      </w:r>
      <w:r w:rsidR="0084107C">
        <w:rPr>
          <w:szCs w:val="24"/>
        </w:rPr>
        <w:t>.</w:t>
      </w:r>
    </w:p>
    <w:p w14:paraId="6C1D1696" w14:textId="77777777" w:rsidR="00370753" w:rsidRPr="00361AFF" w:rsidRDefault="00370753" w:rsidP="00361AFF">
      <w:pPr>
        <w:pStyle w:val="Szvegtrzsbehzssal31"/>
        <w:tabs>
          <w:tab w:val="clear" w:pos="8953"/>
          <w:tab w:val="left" w:pos="0"/>
        </w:tabs>
        <w:spacing w:before="0"/>
        <w:ind w:left="1410" w:right="-3" w:hanging="690"/>
        <w:rPr>
          <w:szCs w:val="24"/>
        </w:rPr>
      </w:pPr>
    </w:p>
    <w:p w14:paraId="32F86C7B" w14:textId="77777777" w:rsidR="00C538AE" w:rsidRPr="007C37E3" w:rsidRDefault="00370753" w:rsidP="007C37E3">
      <w:pPr>
        <w:widowControl/>
        <w:suppressAutoHyphens w:val="0"/>
        <w:ind w:left="709" w:hanging="709"/>
        <w:jc w:val="both"/>
      </w:pPr>
      <w:r w:rsidRPr="00361AFF">
        <w:rPr>
          <w:rFonts w:cs="Times New Roman"/>
        </w:rPr>
        <w:t>(2)</w:t>
      </w:r>
      <w:r w:rsidRPr="00361AFF">
        <w:rPr>
          <w:rFonts w:cs="Times New Roman"/>
        </w:rPr>
        <w:tab/>
      </w:r>
      <w:r w:rsidR="00C538AE" w:rsidRPr="007C37E3">
        <w:t xml:space="preserve">A közszolgáltatás ellátása keretében a Közszolgáltató kötelezettségét képezi a jogszabályokban, az OHKT-ben és </w:t>
      </w:r>
      <w:r w:rsidR="00E1581A" w:rsidRPr="007C37E3">
        <w:t>jelen rendeletben</w:t>
      </w:r>
      <w:r w:rsidR="00C538AE" w:rsidRPr="007C37E3">
        <w:t xml:space="preserve"> rögzített feltételek szerint:</w:t>
      </w:r>
    </w:p>
    <w:p w14:paraId="7F668B6A" w14:textId="77777777" w:rsidR="00C538AE" w:rsidRPr="007C37E3" w:rsidRDefault="00C538AE" w:rsidP="00C538AE">
      <w:pPr>
        <w:ind w:left="720"/>
        <w:jc w:val="both"/>
      </w:pPr>
    </w:p>
    <w:p w14:paraId="1BFF4E75" w14:textId="77777777" w:rsidR="00C538AE" w:rsidRPr="007C37E3" w:rsidRDefault="00C538AE" w:rsidP="007C37E3">
      <w:pPr>
        <w:widowControl/>
        <w:numPr>
          <w:ilvl w:val="0"/>
          <w:numId w:val="30"/>
        </w:numPr>
        <w:suppressAutoHyphens w:val="0"/>
        <w:jc w:val="both"/>
      </w:pPr>
      <w:r w:rsidRPr="007C37E3">
        <w:t>az ingatlanhasználók által a Közszolgáltató szállítóeszközéhez rendszeresített gyűjtőedényben gyűjtött települési hulladék ingatlanhasználóktól történő összegyűjtése és elszállítása - ideértve a háztartásban képződő zöldhulladék, vegyes hulladék, valamint az elkülönítetten gyűjtött hulladék összegyűjtése és elszállítása,</w:t>
      </w:r>
      <w:r w:rsidR="0037625C" w:rsidRPr="007C37E3">
        <w:t xml:space="preserve"> a díszüket vesztett, kidobott karácsonyfák összegyűjtés</w:t>
      </w:r>
      <w:r w:rsidR="00FF3DD1">
        <w:t>e</w:t>
      </w:r>
      <w:r w:rsidR="0037625C" w:rsidRPr="007C37E3">
        <w:t xml:space="preserve"> és elszállítása,</w:t>
      </w:r>
      <w:r w:rsidRPr="007C37E3">
        <w:t xml:space="preserve"> </w:t>
      </w:r>
    </w:p>
    <w:p w14:paraId="2C71962D" w14:textId="77777777" w:rsidR="00C538AE" w:rsidRPr="007C37E3" w:rsidRDefault="00C538AE" w:rsidP="007C37E3">
      <w:pPr>
        <w:widowControl/>
        <w:numPr>
          <w:ilvl w:val="0"/>
          <w:numId w:val="30"/>
        </w:numPr>
        <w:suppressAutoHyphens w:val="0"/>
        <w:jc w:val="both"/>
      </w:pPr>
      <w:r w:rsidRPr="007C37E3">
        <w:t>a lomtalanítás körébe tartozó lomhulladék az ingatlanhasználóktól történő összegyűjtése, illetve átvétele és elszállítása,</w:t>
      </w:r>
    </w:p>
    <w:p w14:paraId="1C9B149E" w14:textId="77777777" w:rsidR="00C538AE" w:rsidRPr="007C37E3" w:rsidRDefault="00C538AE" w:rsidP="007C37E3">
      <w:pPr>
        <w:widowControl/>
        <w:numPr>
          <w:ilvl w:val="0"/>
          <w:numId w:val="30"/>
        </w:numPr>
        <w:suppressAutoHyphens w:val="0"/>
        <w:jc w:val="both"/>
      </w:pPr>
      <w:r w:rsidRPr="007C37E3">
        <w:t>a hulladékgyűjtő ponton vagy átvételi helyen</w:t>
      </w:r>
      <w:r w:rsidR="00DB3D63">
        <w:t>, hulladék udvarban</w:t>
      </w:r>
      <w:r w:rsidRPr="007C37E3">
        <w:t xml:space="preserve"> átvett hulladéko</w:t>
      </w:r>
      <w:r w:rsidR="001C5847">
        <w:t>k</w:t>
      </w:r>
      <w:r w:rsidRPr="007C37E3">
        <w:t xml:space="preserve"> összegyűjtése és elszállítása,</w:t>
      </w:r>
    </w:p>
    <w:p w14:paraId="0472A3D4" w14:textId="77777777" w:rsidR="00C538AE" w:rsidRPr="007C37E3" w:rsidRDefault="00C538AE" w:rsidP="007C37E3">
      <w:pPr>
        <w:widowControl/>
        <w:numPr>
          <w:ilvl w:val="0"/>
          <w:numId w:val="30"/>
        </w:numPr>
        <w:suppressAutoHyphens w:val="0"/>
        <w:ind w:left="1077" w:hanging="357"/>
        <w:jc w:val="both"/>
      </w:pPr>
      <w:r w:rsidRPr="007C37E3">
        <w:t>gondoskodik az előző pontokban meghatározott hulladékgazdálkodási közszolgáltatás körébe tartozó hulladék kezeléséről</w:t>
      </w:r>
      <w:r w:rsidR="001C5847">
        <w:t>.</w:t>
      </w:r>
    </w:p>
    <w:p w14:paraId="3D03B8DC" w14:textId="77777777" w:rsidR="00C538AE" w:rsidRPr="007C37E3" w:rsidRDefault="00C538AE" w:rsidP="007C37E3">
      <w:pPr>
        <w:widowControl/>
        <w:numPr>
          <w:ilvl w:val="0"/>
          <w:numId w:val="30"/>
        </w:numPr>
        <w:suppressAutoHyphens w:val="0"/>
        <w:ind w:left="1077" w:hanging="357"/>
        <w:jc w:val="both"/>
      </w:pPr>
      <w:r w:rsidRPr="007C37E3">
        <w:t xml:space="preserve">a hulladékgazdálkodási közszolgáltatással érintett létesítmények, eszközök és berendezések üzemeltetetése. </w:t>
      </w:r>
    </w:p>
    <w:p w14:paraId="52D79647" w14:textId="77777777" w:rsidR="00E95018" w:rsidRPr="007C37E3" w:rsidRDefault="00E95018" w:rsidP="007C37E3">
      <w:pPr>
        <w:pStyle w:val="Textbody"/>
        <w:tabs>
          <w:tab w:val="left" w:pos="2268"/>
        </w:tabs>
        <w:ind w:left="2268" w:right="-3"/>
      </w:pPr>
    </w:p>
    <w:p w14:paraId="33AD1123" w14:textId="77777777" w:rsidR="00370753" w:rsidRPr="007C37E3" w:rsidRDefault="00370753" w:rsidP="00361AFF">
      <w:pPr>
        <w:pStyle w:val="Standard"/>
        <w:tabs>
          <w:tab w:val="left" w:pos="0"/>
          <w:tab w:val="left" w:pos="201"/>
          <w:tab w:val="right" w:pos="8953"/>
        </w:tabs>
        <w:ind w:right="-3"/>
      </w:pPr>
    </w:p>
    <w:p w14:paraId="11774269" w14:textId="77777777" w:rsidR="00370753" w:rsidRPr="007C37E3" w:rsidRDefault="00DB3D63" w:rsidP="00361AFF">
      <w:pPr>
        <w:pStyle w:val="Standard"/>
        <w:tabs>
          <w:tab w:val="left" w:pos="0"/>
          <w:tab w:val="right" w:pos="8953"/>
        </w:tabs>
        <w:ind w:right="-3"/>
        <w:jc w:val="center"/>
        <w:rPr>
          <w:b/>
        </w:rPr>
      </w:pPr>
      <w:r>
        <w:rPr>
          <w:b/>
        </w:rPr>
        <w:t>3</w:t>
      </w:r>
      <w:r w:rsidR="00370753" w:rsidRPr="007C37E3">
        <w:rPr>
          <w:b/>
        </w:rPr>
        <w:t>. Az ingatlanhasználó</w:t>
      </w:r>
      <w:r w:rsidR="004021E8" w:rsidRPr="007C37E3">
        <w:rPr>
          <w:b/>
        </w:rPr>
        <w:t xml:space="preserve"> önkormányzati hulladékgazdálkodási közszolgáltatás ellátásával összefüggő jogai és kötelezettségei</w:t>
      </w:r>
      <w:r w:rsidR="00030A8C" w:rsidRPr="007C37E3">
        <w:rPr>
          <w:b/>
        </w:rPr>
        <w:t xml:space="preserve"> </w:t>
      </w:r>
    </w:p>
    <w:p w14:paraId="273B6FB1" w14:textId="77777777" w:rsidR="00370753" w:rsidRPr="007C37E3" w:rsidRDefault="00370753" w:rsidP="00361AFF">
      <w:pPr>
        <w:pStyle w:val="Standard"/>
        <w:tabs>
          <w:tab w:val="left" w:pos="0"/>
          <w:tab w:val="right" w:pos="8953"/>
        </w:tabs>
        <w:ind w:right="-3"/>
        <w:jc w:val="center"/>
        <w:rPr>
          <w:b/>
        </w:rPr>
      </w:pPr>
    </w:p>
    <w:p w14:paraId="2E389FF6" w14:textId="77777777" w:rsidR="00370753" w:rsidRPr="00361AFF" w:rsidRDefault="00370753" w:rsidP="00361AFF">
      <w:pPr>
        <w:pStyle w:val="Standard"/>
        <w:tabs>
          <w:tab w:val="left" w:pos="0"/>
          <w:tab w:val="right" w:pos="8953"/>
        </w:tabs>
        <w:ind w:right="-3"/>
        <w:jc w:val="center"/>
        <w:rPr>
          <w:b/>
          <w:i/>
        </w:rPr>
      </w:pPr>
      <w:r w:rsidRPr="00361AFF">
        <w:rPr>
          <w:b/>
        </w:rPr>
        <w:t>5.</w:t>
      </w:r>
      <w:r w:rsidR="00EE0AA0">
        <w:rPr>
          <w:b/>
        </w:rPr>
        <w:t xml:space="preserve"> </w:t>
      </w:r>
      <w:r w:rsidRPr="00361AFF">
        <w:rPr>
          <w:b/>
        </w:rPr>
        <w:t>§</w:t>
      </w:r>
    </w:p>
    <w:p w14:paraId="4D5D5EDB" w14:textId="77777777" w:rsidR="00370753" w:rsidRPr="00361AFF" w:rsidRDefault="00370753" w:rsidP="00361AFF">
      <w:pPr>
        <w:pStyle w:val="Standard"/>
        <w:tabs>
          <w:tab w:val="left" w:pos="0"/>
          <w:tab w:val="right" w:pos="8953"/>
        </w:tabs>
        <w:ind w:right="-3"/>
        <w:jc w:val="center"/>
        <w:rPr>
          <w:b/>
          <w:i/>
        </w:rPr>
      </w:pPr>
    </w:p>
    <w:p w14:paraId="120CE422" w14:textId="77777777" w:rsidR="00370753" w:rsidRPr="00361AFF" w:rsidRDefault="00370753" w:rsidP="00361AFF">
      <w:pPr>
        <w:pStyle w:val="Textbody"/>
        <w:tabs>
          <w:tab w:val="right" w:pos="2340"/>
          <w:tab w:val="left" w:pos="2520"/>
          <w:tab w:val="left" w:pos="2880"/>
        </w:tabs>
        <w:ind w:left="720" w:right="-3" w:hanging="720"/>
        <w:rPr>
          <w:rFonts w:ascii="Times New Roman" w:hAnsi="Times New Roman" w:cs="Times New Roman"/>
        </w:rPr>
      </w:pPr>
      <w:r w:rsidRPr="00361AFF">
        <w:rPr>
          <w:rFonts w:ascii="Times New Roman" w:hAnsi="Times New Roman" w:cs="Times New Roman"/>
        </w:rPr>
        <w:t xml:space="preserve">(1) </w:t>
      </w:r>
      <w:r w:rsidRPr="00361AFF">
        <w:rPr>
          <w:rFonts w:ascii="Times New Roman" w:hAnsi="Times New Roman" w:cs="Times New Roman"/>
        </w:rPr>
        <w:tab/>
        <w:t xml:space="preserve">Az ingatlanhasználó köteles az ingatlanán keletkező települési hulladékot az e rendeletben meghatározott módon és helyen gyűjteni, továbbá hasznosításáról vagy </w:t>
      </w:r>
      <w:r w:rsidR="00717AE7">
        <w:rPr>
          <w:rFonts w:ascii="Times New Roman" w:hAnsi="Times New Roman" w:cs="Times New Roman"/>
        </w:rPr>
        <w:t>kezeléséről</w:t>
      </w:r>
      <w:r w:rsidRPr="00361AFF">
        <w:rPr>
          <w:rFonts w:ascii="Times New Roman" w:hAnsi="Times New Roman" w:cs="Times New Roman"/>
        </w:rPr>
        <w:t xml:space="preserve"> gondoskodni. Alapvető kötelessége e tekintetben, hogy:</w:t>
      </w:r>
    </w:p>
    <w:p w14:paraId="1398A766" w14:textId="77777777" w:rsidR="00370753" w:rsidRPr="00361AFF" w:rsidRDefault="00370753" w:rsidP="00361AFF">
      <w:pPr>
        <w:pStyle w:val="Textbody"/>
        <w:tabs>
          <w:tab w:val="left" w:pos="0"/>
          <w:tab w:val="left" w:pos="244"/>
          <w:tab w:val="right" w:pos="8953"/>
        </w:tabs>
        <w:ind w:right="-3"/>
        <w:rPr>
          <w:rFonts w:ascii="Times New Roman" w:hAnsi="Times New Roman" w:cs="Times New Roman"/>
        </w:rPr>
      </w:pPr>
    </w:p>
    <w:p w14:paraId="625AACA0" w14:textId="77777777" w:rsidR="00370753" w:rsidRPr="00361AFF" w:rsidRDefault="00370753" w:rsidP="00361AFF">
      <w:pPr>
        <w:pStyle w:val="Szvegtrzs31"/>
        <w:tabs>
          <w:tab w:val="clear" w:pos="244"/>
          <w:tab w:val="clear" w:pos="8953"/>
          <w:tab w:val="left" w:pos="5400"/>
          <w:tab w:val="left" w:pos="5580"/>
          <w:tab w:val="left" w:pos="5760"/>
          <w:tab w:val="right" w:pos="14713"/>
        </w:tabs>
        <w:ind w:left="1110" w:right="-3" w:hanging="435"/>
        <w:rPr>
          <w:sz w:val="24"/>
          <w:szCs w:val="24"/>
        </w:rPr>
      </w:pPr>
      <w:r w:rsidRPr="00361AFF">
        <w:rPr>
          <w:sz w:val="24"/>
          <w:szCs w:val="24"/>
        </w:rPr>
        <w:t xml:space="preserve">a) </w:t>
      </w:r>
      <w:r w:rsidRPr="00361AFF">
        <w:rPr>
          <w:sz w:val="24"/>
          <w:szCs w:val="24"/>
        </w:rPr>
        <w:tab/>
        <w:t xml:space="preserve">a települési hulladékot </w:t>
      </w:r>
      <w:r w:rsidR="00525C42" w:rsidRPr="00361AFF">
        <w:rPr>
          <w:sz w:val="24"/>
          <w:szCs w:val="24"/>
        </w:rPr>
        <w:t>– különös</w:t>
      </w:r>
      <w:r w:rsidRPr="00361AFF">
        <w:rPr>
          <w:sz w:val="24"/>
          <w:szCs w:val="24"/>
        </w:rPr>
        <w:t xml:space="preserve"> tekintettel a hulladék további kezelésére – az elszállításra való átvételig gyűjtse, illetve tárolja</w:t>
      </w:r>
      <w:r w:rsidR="00E95018">
        <w:rPr>
          <w:sz w:val="24"/>
          <w:szCs w:val="24"/>
        </w:rPr>
        <w:t>:</w:t>
      </w:r>
    </w:p>
    <w:p w14:paraId="4B9D5549" w14:textId="77777777" w:rsidR="00370753" w:rsidRPr="00361AFF" w:rsidRDefault="00370753" w:rsidP="00361AFF">
      <w:pPr>
        <w:pStyle w:val="Szvegtrzs31"/>
        <w:tabs>
          <w:tab w:val="clear" w:pos="244"/>
          <w:tab w:val="clear" w:pos="8953"/>
          <w:tab w:val="left" w:pos="5400"/>
          <w:tab w:val="left" w:pos="5580"/>
          <w:tab w:val="left" w:pos="5760"/>
          <w:tab w:val="right" w:pos="14713"/>
        </w:tabs>
        <w:ind w:left="1440" w:right="-3" w:hanging="720"/>
        <w:rPr>
          <w:sz w:val="24"/>
          <w:szCs w:val="24"/>
        </w:rPr>
      </w:pPr>
    </w:p>
    <w:p w14:paraId="6DDD9F38" w14:textId="77777777" w:rsidR="00370753" w:rsidRPr="00361AFF" w:rsidRDefault="00370753" w:rsidP="00361AFF">
      <w:pPr>
        <w:pStyle w:val="Szvegtrzs31"/>
        <w:tabs>
          <w:tab w:val="clear" w:pos="244"/>
          <w:tab w:val="clear" w:pos="8953"/>
          <w:tab w:val="left" w:pos="5400"/>
          <w:tab w:val="left" w:pos="5580"/>
          <w:tab w:val="left" w:pos="5760"/>
          <w:tab w:val="right" w:pos="14713"/>
        </w:tabs>
        <w:ind w:left="1110" w:right="-3" w:hanging="420"/>
        <w:rPr>
          <w:sz w:val="24"/>
          <w:szCs w:val="24"/>
        </w:rPr>
      </w:pPr>
      <w:r w:rsidRPr="00361AFF">
        <w:rPr>
          <w:sz w:val="24"/>
          <w:szCs w:val="24"/>
        </w:rPr>
        <w:t xml:space="preserve">b) </w:t>
      </w:r>
      <w:r w:rsidRPr="00361AFF">
        <w:rPr>
          <w:sz w:val="24"/>
          <w:szCs w:val="24"/>
        </w:rPr>
        <w:tab/>
        <w:t xml:space="preserve">az ingatlanán keletkező települési hulladék kezelésére az Önkormányzat által szervezett közszolgáltatást vegye igénybe, illetve a hulladékot a feljogosított hulladékkezelőnek adja át, illetve a közszolgáltatási díjat </w:t>
      </w:r>
      <w:r w:rsidR="00DB3D63">
        <w:rPr>
          <w:sz w:val="24"/>
          <w:szCs w:val="24"/>
        </w:rPr>
        <w:t xml:space="preserve">az NHKV Zrt. részére </w:t>
      </w:r>
      <w:r w:rsidRPr="00361AFF">
        <w:rPr>
          <w:sz w:val="24"/>
          <w:szCs w:val="24"/>
        </w:rPr>
        <w:t>kiegyenlítse,</w:t>
      </w:r>
    </w:p>
    <w:p w14:paraId="6A320F0B" w14:textId="77777777" w:rsidR="00370753" w:rsidRPr="00361AFF" w:rsidRDefault="00370753" w:rsidP="00361AFF">
      <w:pPr>
        <w:pStyle w:val="Szvegtrzs31"/>
        <w:tabs>
          <w:tab w:val="clear" w:pos="244"/>
          <w:tab w:val="clear" w:pos="8953"/>
          <w:tab w:val="left" w:pos="5400"/>
          <w:tab w:val="left" w:pos="5580"/>
          <w:tab w:val="left" w:pos="5760"/>
          <w:tab w:val="right" w:pos="14713"/>
        </w:tabs>
        <w:ind w:left="1440" w:right="-3" w:hanging="720"/>
        <w:rPr>
          <w:sz w:val="24"/>
          <w:szCs w:val="24"/>
        </w:rPr>
      </w:pPr>
    </w:p>
    <w:p w14:paraId="1D7801D3" w14:textId="77777777" w:rsidR="00370753" w:rsidRPr="00361AFF" w:rsidRDefault="00370753" w:rsidP="00361AFF">
      <w:pPr>
        <w:pStyle w:val="Szvegtrzs31"/>
        <w:tabs>
          <w:tab w:val="clear" w:pos="244"/>
          <w:tab w:val="clear" w:pos="8953"/>
          <w:tab w:val="left" w:pos="5400"/>
          <w:tab w:val="left" w:pos="5580"/>
          <w:tab w:val="left" w:pos="5760"/>
          <w:tab w:val="right" w:pos="14713"/>
        </w:tabs>
        <w:ind w:left="1095" w:right="-3" w:hanging="405"/>
        <w:rPr>
          <w:sz w:val="24"/>
          <w:szCs w:val="24"/>
        </w:rPr>
      </w:pPr>
      <w:r w:rsidRPr="00361AFF">
        <w:rPr>
          <w:sz w:val="24"/>
          <w:szCs w:val="24"/>
        </w:rPr>
        <w:t xml:space="preserve">c) </w:t>
      </w:r>
      <w:r w:rsidRPr="00361AFF">
        <w:rPr>
          <w:sz w:val="24"/>
          <w:szCs w:val="24"/>
        </w:rPr>
        <w:tab/>
        <w:t>a hulladék gyűjtése során megfelelő gondossággal járjon el annak érdekében, hogy a hulladék mások életét, testi épségét, egészségét és jó közérzetét ne veszélyeztesse, a település természetes és épített környezetét ne szennyezze, a növény- és állatvilágot ne károsítsa, a közrendet és a közbiztonságot ne zavarja,</w:t>
      </w:r>
    </w:p>
    <w:p w14:paraId="1FEAB38D" w14:textId="77777777" w:rsidR="00370753" w:rsidRPr="00361AFF" w:rsidRDefault="00370753" w:rsidP="00361AFF">
      <w:pPr>
        <w:pStyle w:val="Szvegtrzs31"/>
        <w:tabs>
          <w:tab w:val="clear" w:pos="244"/>
          <w:tab w:val="clear" w:pos="8953"/>
          <w:tab w:val="left" w:pos="5400"/>
          <w:tab w:val="left" w:pos="5580"/>
          <w:tab w:val="left" w:pos="5760"/>
          <w:tab w:val="right" w:pos="14713"/>
        </w:tabs>
        <w:ind w:left="1440" w:right="-3" w:hanging="720"/>
        <w:rPr>
          <w:sz w:val="24"/>
          <w:szCs w:val="24"/>
        </w:rPr>
      </w:pPr>
    </w:p>
    <w:p w14:paraId="09F6EF09" w14:textId="77777777" w:rsidR="00370753" w:rsidRPr="00361AFF" w:rsidRDefault="00370753" w:rsidP="00361AFF">
      <w:pPr>
        <w:pStyle w:val="Szvegtrzs31"/>
        <w:numPr>
          <w:ilvl w:val="0"/>
          <w:numId w:val="6"/>
        </w:numPr>
        <w:tabs>
          <w:tab w:val="clear" w:pos="244"/>
          <w:tab w:val="clear" w:pos="8953"/>
          <w:tab w:val="left" w:pos="1418"/>
          <w:tab w:val="right" w:pos="7321"/>
        </w:tabs>
        <w:ind w:right="-3"/>
        <w:rPr>
          <w:sz w:val="24"/>
          <w:szCs w:val="24"/>
        </w:rPr>
      </w:pPr>
      <w:r w:rsidRPr="00361AFF">
        <w:rPr>
          <w:sz w:val="24"/>
          <w:szCs w:val="24"/>
        </w:rPr>
        <w:t>az ingatlanán keletkező hulladék mennyiségét alacsony szinten tartsa</w:t>
      </w:r>
      <w:r w:rsidR="00DB3D63">
        <w:rPr>
          <w:sz w:val="24"/>
          <w:szCs w:val="24"/>
        </w:rPr>
        <w:t>,</w:t>
      </w:r>
    </w:p>
    <w:p w14:paraId="613CD255" w14:textId="77777777" w:rsidR="00370753" w:rsidRPr="00361AFF" w:rsidRDefault="00370753" w:rsidP="00361AFF">
      <w:pPr>
        <w:pStyle w:val="Szvegtrzs31"/>
        <w:tabs>
          <w:tab w:val="clear" w:pos="244"/>
          <w:tab w:val="clear" w:pos="8953"/>
          <w:tab w:val="left" w:pos="0"/>
          <w:tab w:val="right" w:pos="7321"/>
        </w:tabs>
        <w:ind w:left="1440" w:right="-3" w:hanging="720"/>
        <w:rPr>
          <w:sz w:val="24"/>
          <w:szCs w:val="24"/>
        </w:rPr>
      </w:pPr>
    </w:p>
    <w:p w14:paraId="755DEB34" w14:textId="77777777" w:rsidR="00370753" w:rsidRPr="00361AFF" w:rsidRDefault="00DB3D63" w:rsidP="00361AFF">
      <w:pPr>
        <w:pStyle w:val="Listaszerbekezds"/>
        <w:widowControl/>
        <w:numPr>
          <w:ilvl w:val="0"/>
          <w:numId w:val="6"/>
        </w:numPr>
        <w:suppressAutoHyphens w:val="0"/>
        <w:autoSpaceDE w:val="0"/>
        <w:ind w:left="1140" w:hanging="465"/>
        <w:jc w:val="both"/>
        <w:textAlignment w:val="auto"/>
        <w:rPr>
          <w:rFonts w:cs="Times New Roman"/>
          <w:szCs w:val="24"/>
          <w:lang w:bidi="ar-SA"/>
        </w:rPr>
      </w:pPr>
      <w:r>
        <w:rPr>
          <w:rFonts w:cs="Times New Roman"/>
          <w:szCs w:val="24"/>
          <w:lang w:bidi="ar-SA"/>
        </w:rPr>
        <w:t>h</w:t>
      </w:r>
      <w:r w:rsidR="00370753" w:rsidRPr="00361AFF">
        <w:rPr>
          <w:rFonts w:cs="Times New Roman"/>
          <w:szCs w:val="24"/>
          <w:lang w:bidi="ar-SA"/>
        </w:rPr>
        <w:t>a az ingatlanhasználó a zöldhulladék komposztálásáról saját maga nem gondoskodik</w:t>
      </w:r>
      <w:r w:rsidR="006D4B97">
        <w:rPr>
          <w:rFonts w:cs="Times New Roman"/>
          <w:szCs w:val="24"/>
          <w:lang w:bidi="ar-SA"/>
        </w:rPr>
        <w:t xml:space="preserve"> a Közszolgáltató által meghatározott módon</w:t>
      </w:r>
      <w:r w:rsidR="00370753" w:rsidRPr="00361AFF">
        <w:rPr>
          <w:rFonts w:cs="Times New Roman"/>
          <w:szCs w:val="24"/>
          <w:lang w:bidi="ar-SA"/>
        </w:rPr>
        <w:t>, a zöldhulladékot elkülönítetten gyűjti, és a Közszolgáltatónak úgy adja át, hogy a zöldhulladék komposztálhatósága, illetve lebontása biztosítható legyen</w:t>
      </w:r>
      <w:r>
        <w:rPr>
          <w:rFonts w:cs="Times New Roman"/>
          <w:szCs w:val="24"/>
          <w:lang w:bidi="ar-SA"/>
        </w:rPr>
        <w:t>,</w:t>
      </w:r>
    </w:p>
    <w:p w14:paraId="2F153269" w14:textId="77777777" w:rsidR="00370753" w:rsidRPr="00361AFF" w:rsidRDefault="00370753" w:rsidP="00361AFF">
      <w:pPr>
        <w:pStyle w:val="Listaszerbekezds"/>
        <w:widowControl/>
        <w:suppressAutoHyphens w:val="0"/>
        <w:autoSpaceDE w:val="0"/>
        <w:ind w:left="1440" w:hanging="720"/>
        <w:jc w:val="both"/>
        <w:textAlignment w:val="auto"/>
        <w:rPr>
          <w:rFonts w:cs="Times New Roman"/>
          <w:szCs w:val="24"/>
          <w:lang w:bidi="ar-SA"/>
        </w:rPr>
      </w:pPr>
    </w:p>
    <w:p w14:paraId="5B3BBE2F" w14:textId="77777777" w:rsidR="00170B41" w:rsidRPr="007C37E3" w:rsidRDefault="00DB3D63" w:rsidP="00170B41">
      <w:pPr>
        <w:pStyle w:val="Listaszerbekezds"/>
        <w:widowControl/>
        <w:numPr>
          <w:ilvl w:val="0"/>
          <w:numId w:val="6"/>
        </w:numPr>
        <w:suppressAutoHyphens w:val="0"/>
        <w:autoSpaceDE w:val="0"/>
        <w:jc w:val="both"/>
        <w:textAlignment w:val="auto"/>
        <w:rPr>
          <w:szCs w:val="24"/>
        </w:rPr>
      </w:pPr>
      <w:r>
        <w:rPr>
          <w:szCs w:val="24"/>
        </w:rPr>
        <w:t>a</w:t>
      </w:r>
      <w:r w:rsidR="00170B41" w:rsidRPr="007C37E3">
        <w:rPr>
          <w:szCs w:val="24"/>
        </w:rPr>
        <w:t xml:space="preserve"> gazdálkodó szervezet</w:t>
      </w:r>
      <w:r w:rsidR="006D4B97">
        <w:rPr>
          <w:szCs w:val="24"/>
        </w:rPr>
        <w:t>, a társasház, a lakásszövetkezet</w:t>
      </w:r>
      <w:r w:rsidR="00170B41" w:rsidRPr="007C37E3">
        <w:rPr>
          <w:szCs w:val="24"/>
        </w:rPr>
        <w:t xml:space="preserve"> ingatlanhasználó közhiteles nyilvántartás szerinti nevét, székhelyének, telephelyének címét, adószámát,</w:t>
      </w:r>
      <w:r w:rsidR="005E38B1" w:rsidRPr="007C37E3">
        <w:rPr>
          <w:szCs w:val="24"/>
        </w:rPr>
        <w:t xml:space="preserve"> továbbá, ha elektronikus kézbesítési cím közhiteles nyilvántartásában történő szerepeltetése  számára kötelező, úgy elektronikus kézbesítési címét, </w:t>
      </w:r>
      <w:r w:rsidR="00170B41" w:rsidRPr="007C37E3">
        <w:rPr>
          <w:szCs w:val="24"/>
        </w:rPr>
        <w:t xml:space="preserve">a természetes személy ingatlanhasználó a személyes adatai közül a családi és utónevét, lakóhelyének, tartózkodási és értesítési helyének címét a </w:t>
      </w:r>
      <w:r w:rsidR="006B0D0A">
        <w:rPr>
          <w:szCs w:val="24"/>
        </w:rPr>
        <w:t>jelen rendelet mellékleteit képező formanyomtatványok kitöltésével megadja,</w:t>
      </w:r>
    </w:p>
    <w:p w14:paraId="1DFBFB53" w14:textId="77777777" w:rsidR="00170B41" w:rsidRDefault="00170B41" w:rsidP="00170B41">
      <w:pPr>
        <w:pStyle w:val="Listaszerbekezds"/>
        <w:rPr>
          <w:rFonts w:cs="Times New Roman"/>
          <w:szCs w:val="24"/>
          <w:lang w:bidi="ar-SA"/>
        </w:rPr>
      </w:pPr>
    </w:p>
    <w:p w14:paraId="66E5685B" w14:textId="77777777" w:rsidR="00370753" w:rsidRPr="00361AFF" w:rsidRDefault="00DB3D63" w:rsidP="00361AFF">
      <w:pPr>
        <w:pStyle w:val="Listaszerbekezds"/>
        <w:widowControl/>
        <w:numPr>
          <w:ilvl w:val="0"/>
          <w:numId w:val="6"/>
        </w:numPr>
        <w:suppressAutoHyphens w:val="0"/>
        <w:autoSpaceDE w:val="0"/>
        <w:ind w:left="1140" w:hanging="525"/>
        <w:jc w:val="both"/>
        <w:textAlignment w:val="auto"/>
        <w:rPr>
          <w:szCs w:val="24"/>
        </w:rPr>
      </w:pPr>
      <w:r>
        <w:rPr>
          <w:rFonts w:cs="Times New Roman"/>
          <w:szCs w:val="24"/>
          <w:lang w:bidi="ar-SA"/>
        </w:rPr>
        <w:t>a</w:t>
      </w:r>
      <w:r w:rsidR="00370753" w:rsidRPr="00361AFF">
        <w:rPr>
          <w:rFonts w:cs="Times New Roman"/>
          <w:szCs w:val="24"/>
          <w:lang w:bidi="ar-SA"/>
        </w:rPr>
        <w:t>z ingatlanhasználó a veszélyes hulladékokat az egyéb települési hulladékoktól elkülönítve gyűjti</w:t>
      </w:r>
      <w:r w:rsidR="002E17DC" w:rsidRPr="00361AFF">
        <w:rPr>
          <w:rFonts w:cs="Times New Roman"/>
          <w:szCs w:val="24"/>
          <w:lang w:bidi="ar-SA"/>
        </w:rPr>
        <w:t>.</w:t>
      </w:r>
    </w:p>
    <w:p w14:paraId="09E156A9" w14:textId="77777777" w:rsidR="003769D5" w:rsidRPr="00361AFF" w:rsidRDefault="003769D5" w:rsidP="00361AFF">
      <w:pPr>
        <w:pStyle w:val="Standard"/>
        <w:tabs>
          <w:tab w:val="left" w:pos="2340"/>
          <w:tab w:val="left" w:pos="2520"/>
          <w:tab w:val="left" w:pos="2880"/>
        </w:tabs>
        <w:ind w:left="720" w:right="-3" w:hanging="720"/>
        <w:jc w:val="both"/>
      </w:pPr>
    </w:p>
    <w:p w14:paraId="24C63E94" w14:textId="77777777" w:rsidR="004B445A" w:rsidRDefault="00370753" w:rsidP="00361AFF">
      <w:pPr>
        <w:pStyle w:val="Szvegtrzs31"/>
        <w:tabs>
          <w:tab w:val="clear" w:pos="244"/>
          <w:tab w:val="clear" w:pos="8953"/>
        </w:tabs>
        <w:ind w:left="709" w:right="-3" w:hanging="709"/>
        <w:rPr>
          <w:sz w:val="24"/>
          <w:szCs w:val="24"/>
        </w:rPr>
      </w:pPr>
      <w:r w:rsidRPr="00361AFF">
        <w:t>(</w:t>
      </w:r>
      <w:r w:rsidR="005E38B1">
        <w:t>2</w:t>
      </w:r>
      <w:r w:rsidRPr="00361AFF">
        <w:t xml:space="preserve">) </w:t>
      </w:r>
      <w:r w:rsidRPr="00361AFF">
        <w:tab/>
      </w:r>
      <w:r w:rsidR="003769D5" w:rsidRPr="00361AFF">
        <w:rPr>
          <w:sz w:val="24"/>
          <w:szCs w:val="24"/>
        </w:rPr>
        <w:t>A</w:t>
      </w:r>
      <w:r w:rsidR="00DB3D63">
        <w:rPr>
          <w:sz w:val="24"/>
          <w:szCs w:val="24"/>
        </w:rPr>
        <w:t xml:space="preserve">z </w:t>
      </w:r>
      <w:r w:rsidR="003769D5" w:rsidRPr="00361AFF">
        <w:rPr>
          <w:sz w:val="24"/>
          <w:szCs w:val="24"/>
        </w:rPr>
        <w:t xml:space="preserve">ingatlanhasználó a települési hulladék részét képező elkülönítetten gyűjtött hulladékot – a jelen rendeletben meghatározott feltételek szerint – hulladékgyűjtő pontra, hulladékgyűjtő udvarba, átvételi helyre vagy a közszolgáltatás körébe tartozó hulladékot kezelő hulladékkezelő létesítménybe szállíthatja, és ott a jogosultnak átadhatja vagy gyűjtőedényben elhelyezheti. E jogot </w:t>
      </w:r>
      <w:r w:rsidR="001C5847">
        <w:rPr>
          <w:sz w:val="24"/>
          <w:szCs w:val="24"/>
        </w:rPr>
        <w:t>az</w:t>
      </w:r>
      <w:r w:rsidR="003769D5" w:rsidRPr="00866929">
        <w:rPr>
          <w:sz w:val="24"/>
          <w:szCs w:val="24"/>
        </w:rPr>
        <w:t xml:space="preserve"> ingatlanhasználó</w:t>
      </w:r>
      <w:r w:rsidR="003769D5" w:rsidRPr="00361AFF">
        <w:rPr>
          <w:sz w:val="24"/>
          <w:szCs w:val="24"/>
        </w:rPr>
        <w:t xml:space="preserve"> csak úgy gyakorolhatja, ha a hulladékgazdálkodási közszolgáltatási díjat </w:t>
      </w:r>
      <w:r w:rsidR="003769D5" w:rsidRPr="00170B41">
        <w:rPr>
          <w:sz w:val="24"/>
          <w:szCs w:val="24"/>
        </w:rPr>
        <w:t xml:space="preserve">a </w:t>
      </w:r>
      <w:r w:rsidR="00170B41">
        <w:rPr>
          <w:sz w:val="24"/>
          <w:szCs w:val="24"/>
        </w:rPr>
        <w:t xml:space="preserve">Koordináló szerv </w:t>
      </w:r>
      <w:r w:rsidR="003769D5" w:rsidRPr="00361AFF">
        <w:rPr>
          <w:sz w:val="24"/>
          <w:szCs w:val="24"/>
        </w:rPr>
        <w:t>részére megfizette</w:t>
      </w:r>
      <w:r w:rsidR="00B55487">
        <w:rPr>
          <w:sz w:val="24"/>
          <w:szCs w:val="24"/>
        </w:rPr>
        <w:t>, és ennek tényét a Közszolgáltató felé dokumentálható módon igazolja.</w:t>
      </w:r>
    </w:p>
    <w:p w14:paraId="645B7B8C" w14:textId="77777777" w:rsidR="003769D5" w:rsidRPr="00361AFF" w:rsidRDefault="003769D5" w:rsidP="00DB3D63">
      <w:pPr>
        <w:pStyle w:val="Standard"/>
        <w:ind w:right="-3"/>
        <w:jc w:val="both"/>
      </w:pPr>
    </w:p>
    <w:p w14:paraId="249F8426" w14:textId="77777777" w:rsidR="00370753" w:rsidRPr="00361AFF" w:rsidRDefault="003769D5" w:rsidP="00361AFF">
      <w:pPr>
        <w:pStyle w:val="Standard"/>
        <w:ind w:left="720" w:right="-3" w:hanging="720"/>
        <w:jc w:val="both"/>
      </w:pPr>
      <w:r w:rsidRPr="00361AFF">
        <w:t>(</w:t>
      </w:r>
      <w:r w:rsidR="00DB3D63">
        <w:t>3</w:t>
      </w:r>
      <w:r w:rsidRPr="00361AFF">
        <w:t>)</w:t>
      </w:r>
      <w:r w:rsidRPr="00361AFF">
        <w:tab/>
      </w:r>
      <w:r w:rsidR="00370753" w:rsidRPr="00361AFF">
        <w:t xml:space="preserve">Az ingatlanhasználó köteles a Közszolgáltatónak </w:t>
      </w:r>
      <w:r w:rsidR="00370753" w:rsidRPr="00361AFF">
        <w:rPr>
          <w:bCs/>
        </w:rPr>
        <w:t>8 napon</w:t>
      </w:r>
      <w:r w:rsidR="00370753" w:rsidRPr="00361AFF">
        <w:t xml:space="preserve"> belül a </w:t>
      </w:r>
      <w:r w:rsidR="00D07946">
        <w:t>1</w:t>
      </w:r>
      <w:r w:rsidR="00370753" w:rsidRPr="00361AFF">
        <w:t>. melléklet szerinti adatlap kitöltésével bejelenteni, ha tulajdonosváltozás vagy egyéb ok folytán a közszolgáltatás igénybevételére kötelezetté válik.</w:t>
      </w:r>
    </w:p>
    <w:p w14:paraId="169D7AED" w14:textId="77777777" w:rsidR="00370753" w:rsidRPr="00361AFF" w:rsidRDefault="00370753" w:rsidP="00361AFF">
      <w:pPr>
        <w:pStyle w:val="Standard"/>
        <w:tabs>
          <w:tab w:val="left" w:pos="2340"/>
          <w:tab w:val="left" w:pos="2520"/>
          <w:tab w:val="left" w:pos="2880"/>
        </w:tabs>
        <w:ind w:left="720" w:right="-3"/>
        <w:jc w:val="both"/>
      </w:pPr>
    </w:p>
    <w:p w14:paraId="328196C3" w14:textId="77777777" w:rsidR="00370753" w:rsidRDefault="00370753" w:rsidP="00361AFF">
      <w:pPr>
        <w:pStyle w:val="Textbody"/>
        <w:tabs>
          <w:tab w:val="left" w:pos="2340"/>
          <w:tab w:val="left" w:pos="2520"/>
          <w:tab w:val="left" w:pos="2880"/>
          <w:tab w:val="left" w:pos="3048"/>
        </w:tabs>
        <w:ind w:left="720" w:right="-3" w:hanging="720"/>
        <w:rPr>
          <w:rFonts w:ascii="Times New Roman" w:hAnsi="Times New Roman" w:cs="Times New Roman"/>
        </w:rPr>
      </w:pPr>
      <w:r w:rsidRPr="00361AFF">
        <w:rPr>
          <w:rFonts w:ascii="Times New Roman" w:hAnsi="Times New Roman" w:cs="Times New Roman"/>
        </w:rPr>
        <w:t>(</w:t>
      </w:r>
      <w:r w:rsidR="00DB3D63">
        <w:rPr>
          <w:rFonts w:ascii="Times New Roman" w:hAnsi="Times New Roman" w:cs="Times New Roman"/>
        </w:rPr>
        <w:t>4</w:t>
      </w:r>
      <w:r w:rsidRPr="00361AFF">
        <w:rPr>
          <w:rFonts w:ascii="Times New Roman" w:hAnsi="Times New Roman" w:cs="Times New Roman"/>
        </w:rPr>
        <w:t xml:space="preserve">) </w:t>
      </w:r>
      <w:r w:rsidRPr="00361AFF">
        <w:rPr>
          <w:rFonts w:ascii="Times New Roman" w:hAnsi="Times New Roman" w:cs="Times New Roman"/>
        </w:rPr>
        <w:tab/>
        <w:t>Az ingatlanhasználót nem terheli az (1) bekezdésben foglalt kötelezettség az olyan beépítetlen ingatlana tekintetében, ahol nem tartózkodik és hulladék sem keletkezik.</w:t>
      </w:r>
    </w:p>
    <w:p w14:paraId="30818750" w14:textId="77777777" w:rsidR="00714097" w:rsidRPr="00361AFF" w:rsidRDefault="00714097" w:rsidP="00361AFF">
      <w:pPr>
        <w:pStyle w:val="Textbody"/>
        <w:tabs>
          <w:tab w:val="left" w:pos="2340"/>
          <w:tab w:val="left" w:pos="2520"/>
          <w:tab w:val="left" w:pos="2880"/>
          <w:tab w:val="left" w:pos="3048"/>
        </w:tabs>
        <w:ind w:left="720" w:right="-3" w:hanging="720"/>
        <w:rPr>
          <w:rFonts w:ascii="Times New Roman" w:hAnsi="Times New Roman" w:cs="Times New Roman"/>
        </w:rPr>
      </w:pPr>
    </w:p>
    <w:p w14:paraId="7430E50C" w14:textId="77777777" w:rsidR="00714097" w:rsidRPr="00361AFF" w:rsidRDefault="00714097" w:rsidP="007C37E3">
      <w:pPr>
        <w:pStyle w:val="Textbody"/>
        <w:tabs>
          <w:tab w:val="left" w:pos="2340"/>
          <w:tab w:val="left" w:pos="2520"/>
          <w:tab w:val="left" w:pos="2880"/>
          <w:tab w:val="left" w:pos="3048"/>
        </w:tabs>
        <w:ind w:left="720" w:right="-3" w:hanging="720"/>
        <w:jc w:val="center"/>
        <w:rPr>
          <w:rFonts w:ascii="Times New Roman" w:hAnsi="Times New Roman" w:cs="Times New Roman"/>
        </w:rPr>
      </w:pPr>
    </w:p>
    <w:p w14:paraId="12CFE729" w14:textId="77777777" w:rsidR="00370753" w:rsidRDefault="00370753" w:rsidP="00361AFF">
      <w:pPr>
        <w:pStyle w:val="Textbody"/>
        <w:tabs>
          <w:tab w:val="left" w:pos="2340"/>
          <w:tab w:val="left" w:pos="2520"/>
          <w:tab w:val="left" w:pos="2880"/>
          <w:tab w:val="left" w:pos="3033"/>
        </w:tabs>
        <w:ind w:left="720" w:right="-3" w:hanging="720"/>
        <w:rPr>
          <w:rFonts w:ascii="Times New Roman" w:hAnsi="Times New Roman" w:cs="Times New Roman"/>
        </w:rPr>
      </w:pPr>
      <w:r w:rsidRPr="00361AFF">
        <w:rPr>
          <w:rFonts w:ascii="Times New Roman" w:hAnsi="Times New Roman" w:cs="Times New Roman"/>
        </w:rPr>
        <w:t>(</w:t>
      </w:r>
      <w:r w:rsidR="00DB3D63">
        <w:rPr>
          <w:rFonts w:ascii="Times New Roman" w:hAnsi="Times New Roman" w:cs="Times New Roman"/>
        </w:rPr>
        <w:t>5</w:t>
      </w:r>
      <w:r w:rsidRPr="00361AFF">
        <w:rPr>
          <w:rFonts w:ascii="Times New Roman" w:hAnsi="Times New Roman" w:cs="Times New Roman"/>
        </w:rPr>
        <w:t xml:space="preserve">) </w:t>
      </w:r>
      <w:r w:rsidRPr="00361AFF">
        <w:rPr>
          <w:rFonts w:ascii="Times New Roman" w:hAnsi="Times New Roman" w:cs="Times New Roman"/>
        </w:rPr>
        <w:tab/>
        <w:t>Az az ingatlanhasználó, akinek ingatlanán települési hulladék keletkezik, de az ingatlana egyidejűleg gazdálkodó szervezet cégnyilvántartásban bejegyzett székhelyéül, telephelyéül vagy fióktelepéül is szolgál, köteles a települési hulladékát a gazdálkodó szervezetnek az ingatlanon folytatott gazdasági tevékenysége során keletkezett települési hulladéktól elkülönítetten gyűjteni és arra a közszolgáltatást igénybe venni.</w:t>
      </w:r>
    </w:p>
    <w:p w14:paraId="4CE3D5A7" w14:textId="77777777" w:rsidR="00DB3D63" w:rsidRDefault="00DB3D63" w:rsidP="00361AFF">
      <w:pPr>
        <w:pStyle w:val="Textbody"/>
        <w:tabs>
          <w:tab w:val="left" w:pos="2340"/>
          <w:tab w:val="left" w:pos="2520"/>
          <w:tab w:val="left" w:pos="2880"/>
          <w:tab w:val="left" w:pos="3033"/>
        </w:tabs>
        <w:ind w:left="720" w:right="-3" w:hanging="720"/>
        <w:rPr>
          <w:rFonts w:ascii="Times New Roman" w:hAnsi="Times New Roman" w:cs="Times New Roman"/>
        </w:rPr>
      </w:pPr>
    </w:p>
    <w:p w14:paraId="5B8845A0" w14:textId="77777777" w:rsidR="00DB3D63" w:rsidRPr="00361AFF" w:rsidRDefault="00DB3D63" w:rsidP="00DB3D63">
      <w:pPr>
        <w:pStyle w:val="Textbody"/>
        <w:tabs>
          <w:tab w:val="left" w:pos="2340"/>
          <w:tab w:val="left" w:pos="2520"/>
          <w:tab w:val="left" w:pos="2880"/>
          <w:tab w:val="left" w:pos="3033"/>
        </w:tabs>
        <w:ind w:left="720" w:right="-3" w:hanging="720"/>
        <w:rPr>
          <w:rFonts w:ascii="Times New Roman" w:hAnsi="Times New Roman" w:cs="Times New Roman"/>
        </w:rPr>
      </w:pPr>
      <w:r>
        <w:rPr>
          <w:rFonts w:ascii="Times New Roman" w:hAnsi="Times New Roman" w:cs="Times New Roman"/>
        </w:rPr>
        <w:t xml:space="preserve">(6) </w:t>
      </w:r>
      <w:r>
        <w:rPr>
          <w:rFonts w:ascii="Times New Roman" w:hAnsi="Times New Roman" w:cs="Times New Roman"/>
        </w:rPr>
        <w:tab/>
      </w:r>
      <w:r w:rsidRPr="00B31A69">
        <w:rPr>
          <w:rFonts w:ascii="Times New Roman" w:hAnsi="Times New Roman"/>
        </w:rPr>
        <w:t>A Ht. 32/A.§ (1) bek. i)-j) pontjában foglaltakra tekintettel a</w:t>
      </w:r>
      <w:r>
        <w:rPr>
          <w:rFonts w:ascii="Times New Roman" w:hAnsi="Times New Roman"/>
        </w:rPr>
        <w:t xml:space="preserve">z NHKV Zrt. </w:t>
      </w:r>
      <w:r w:rsidRPr="00B31A69">
        <w:rPr>
          <w:rFonts w:ascii="Times New Roman" w:hAnsi="Times New Roman"/>
        </w:rPr>
        <w:t>szedi be a közszolgáltatási díjat és kezeli a közszolgáltatás keretében keletkező kintlévőségeket</w:t>
      </w:r>
      <w:r>
        <w:rPr>
          <w:rFonts w:ascii="Times New Roman" w:hAnsi="Times New Roman"/>
        </w:rPr>
        <w:t xml:space="preserve">. </w:t>
      </w:r>
      <w:r w:rsidRPr="00A22DBE">
        <w:rPr>
          <w:rFonts w:ascii="Times New Roman" w:hAnsi="Times New Roman" w:cs="Times New Roman"/>
        </w:rPr>
        <w:t>Az ingatlanhasználó a teljesített közszolgáltatás alapján számított közszolgáltatási díjat a</w:t>
      </w:r>
      <w:r>
        <w:rPr>
          <w:rFonts w:ascii="Times New Roman" w:hAnsi="Times New Roman" w:cs="Times New Roman"/>
        </w:rPr>
        <w:t xml:space="preserve">z NHKV Zrt. </w:t>
      </w:r>
      <w:r w:rsidRPr="00A22DBE">
        <w:rPr>
          <w:rFonts w:ascii="Times New Roman" w:hAnsi="Times New Roman" w:cs="Times New Roman"/>
        </w:rPr>
        <w:t xml:space="preserve">által megküldött számla alapján, a számlán szereplő fizetési határidőig </w:t>
      </w:r>
      <w:r>
        <w:rPr>
          <w:rFonts w:ascii="Times New Roman" w:hAnsi="Times New Roman" w:cs="Times New Roman"/>
        </w:rPr>
        <w:t>köteles kiegyenlíteni.</w:t>
      </w:r>
    </w:p>
    <w:p w14:paraId="15E402CA" w14:textId="77777777" w:rsidR="00DB3D63" w:rsidRDefault="00DB3D63" w:rsidP="00361AFF">
      <w:pPr>
        <w:pStyle w:val="Textbody"/>
        <w:tabs>
          <w:tab w:val="left" w:pos="2340"/>
          <w:tab w:val="left" w:pos="2520"/>
          <w:tab w:val="left" w:pos="2880"/>
          <w:tab w:val="left" w:pos="3033"/>
        </w:tabs>
        <w:ind w:left="720" w:right="-3" w:hanging="720"/>
        <w:rPr>
          <w:rFonts w:ascii="Times New Roman" w:hAnsi="Times New Roman" w:cs="Times New Roman"/>
        </w:rPr>
      </w:pPr>
    </w:p>
    <w:p w14:paraId="674BB5EE" w14:textId="77777777" w:rsidR="00714097" w:rsidRDefault="00714097" w:rsidP="007C37E3">
      <w:pPr>
        <w:pStyle w:val="Textbody"/>
        <w:tabs>
          <w:tab w:val="left" w:pos="2340"/>
          <w:tab w:val="left" w:pos="2520"/>
          <w:tab w:val="left" w:pos="2880"/>
          <w:tab w:val="left" w:pos="3033"/>
        </w:tabs>
        <w:ind w:left="720" w:right="-3" w:hanging="720"/>
        <w:jc w:val="center"/>
        <w:rPr>
          <w:rFonts w:ascii="Times New Roman" w:hAnsi="Times New Roman" w:cs="Times New Roman"/>
          <w:b/>
        </w:rPr>
      </w:pPr>
      <w:r w:rsidRPr="007C37E3">
        <w:rPr>
          <w:rFonts w:ascii="Times New Roman" w:hAnsi="Times New Roman" w:cs="Times New Roman"/>
          <w:b/>
        </w:rPr>
        <w:t>6. §</w:t>
      </w:r>
    </w:p>
    <w:p w14:paraId="5E8F4E4A" w14:textId="77777777" w:rsidR="00714097" w:rsidRPr="007C37E3" w:rsidRDefault="00714097" w:rsidP="007C37E3">
      <w:pPr>
        <w:pStyle w:val="Textbody"/>
        <w:tabs>
          <w:tab w:val="left" w:pos="2340"/>
          <w:tab w:val="left" w:pos="2520"/>
          <w:tab w:val="left" w:pos="2880"/>
          <w:tab w:val="left" w:pos="3033"/>
        </w:tabs>
        <w:ind w:left="720" w:right="-3" w:hanging="720"/>
        <w:jc w:val="center"/>
        <w:rPr>
          <w:rFonts w:ascii="Times New Roman" w:hAnsi="Times New Roman" w:cs="Times New Roman"/>
          <w:b/>
        </w:rPr>
      </w:pPr>
    </w:p>
    <w:p w14:paraId="3ABB5D20" w14:textId="77777777" w:rsidR="00EE0AA0" w:rsidRPr="007C37E3" w:rsidRDefault="00370753" w:rsidP="00361AFF">
      <w:pPr>
        <w:pStyle w:val="Standard"/>
        <w:tabs>
          <w:tab w:val="left" w:pos="2340"/>
          <w:tab w:val="left" w:pos="2520"/>
          <w:tab w:val="left" w:pos="2880"/>
        </w:tabs>
        <w:ind w:left="720" w:right="-3" w:hanging="720"/>
        <w:jc w:val="both"/>
      </w:pPr>
      <w:r w:rsidRPr="00361AFF">
        <w:t>(</w:t>
      </w:r>
      <w:r w:rsidR="00714097">
        <w:t>1</w:t>
      </w:r>
      <w:r w:rsidRPr="00361AFF">
        <w:t xml:space="preserve">) </w:t>
      </w:r>
      <w:r w:rsidRPr="00361AFF">
        <w:tab/>
      </w:r>
      <w:r w:rsidR="00FF3274" w:rsidRPr="007C37E3">
        <w:t xml:space="preserve">Szüneteltethető a közszolgáltatás igénybevétele, ha az önállóként nyilvántartott gyűjtőedénnyel rendelkező ingatlanhasználó az ingatlant 30 napnál hosszabb ideig </w:t>
      </w:r>
      <w:r w:rsidR="008F06C6" w:rsidRPr="007C37E3">
        <w:t xml:space="preserve">sem az ingatlanhasználó, sem harmadik személy </w:t>
      </w:r>
      <w:r w:rsidR="00FF3274" w:rsidRPr="007C37E3">
        <w:t>nem használja</w:t>
      </w:r>
      <w:r w:rsidR="008F06C6" w:rsidRPr="007C37E3">
        <w:t>, ott hulladéka nem keletkezik. Az</w:t>
      </w:r>
      <w:r w:rsidR="00FF3274" w:rsidRPr="007C37E3">
        <w:t xml:space="preserve"> ingatlanhasználó a szüneteltetés tényét a szüneteltetés kezdő időpontja előtt legalább 30 nappal a Közszolgáltatónak írásbeli nyilatkozattal bejelenti</w:t>
      </w:r>
      <w:r w:rsidR="008F06C6" w:rsidRPr="007C37E3">
        <w:t xml:space="preserve">. </w:t>
      </w:r>
    </w:p>
    <w:p w14:paraId="40F07236" w14:textId="77777777" w:rsidR="00FF3274" w:rsidRPr="00361AFF" w:rsidRDefault="00FF3274" w:rsidP="00361AFF">
      <w:pPr>
        <w:pStyle w:val="Standard"/>
        <w:tabs>
          <w:tab w:val="left" w:pos="2340"/>
          <w:tab w:val="left" w:pos="2520"/>
          <w:tab w:val="left" w:pos="2880"/>
        </w:tabs>
        <w:ind w:left="720" w:right="-3" w:hanging="720"/>
        <w:jc w:val="both"/>
      </w:pPr>
    </w:p>
    <w:p w14:paraId="635A566F" w14:textId="77777777" w:rsidR="00FF3274" w:rsidRPr="00361AFF" w:rsidRDefault="00FF3274" w:rsidP="00361AFF">
      <w:pPr>
        <w:pStyle w:val="Standard"/>
        <w:tabs>
          <w:tab w:val="left" w:pos="2340"/>
          <w:tab w:val="left" w:pos="2520"/>
          <w:tab w:val="left" w:pos="2880"/>
        </w:tabs>
        <w:ind w:left="720" w:right="-3" w:hanging="720"/>
        <w:jc w:val="both"/>
      </w:pPr>
      <w:r w:rsidRPr="00361AFF">
        <w:t>(</w:t>
      </w:r>
      <w:r w:rsidR="000C1938">
        <w:t>2</w:t>
      </w:r>
      <w:r w:rsidRPr="00361AFF">
        <w:t>)</w:t>
      </w:r>
      <w:r w:rsidRPr="00361AFF">
        <w:tab/>
        <w:t xml:space="preserve">A bejelentés megtételére csak a Közszolgáltatóval jogviszonyban álló, vagy meghatalmazottja jogosult. </w:t>
      </w:r>
      <w:r w:rsidR="00EE0AA0">
        <w:t>A kérelmet évente kell benyújtani.</w:t>
      </w:r>
      <w:r w:rsidR="00DB3D63">
        <w:t xml:space="preserve"> Amennyiben az ingatlanhasználó évente nem nyújtja be a szüneteltetésre vonatkozó kérelmét, abban az esetben egy év elteltét követően a közszolgáltatás automatikusan újraindul.</w:t>
      </w:r>
      <w:r w:rsidR="00EE0AA0">
        <w:t xml:space="preserve"> A szüneteltetésre vonatkozó igénybejelentés megismételhető</w:t>
      </w:r>
      <w:r w:rsidR="00E61AFE">
        <w:t>.</w:t>
      </w:r>
    </w:p>
    <w:p w14:paraId="1BB2D1D8" w14:textId="77777777" w:rsidR="00FF3274" w:rsidRPr="00361AFF" w:rsidRDefault="00FF3274" w:rsidP="00361AFF">
      <w:pPr>
        <w:pStyle w:val="Standard"/>
        <w:tabs>
          <w:tab w:val="left" w:pos="2340"/>
          <w:tab w:val="left" w:pos="2520"/>
          <w:tab w:val="left" w:pos="2880"/>
        </w:tabs>
        <w:ind w:left="720" w:right="-3" w:hanging="720"/>
        <w:jc w:val="both"/>
      </w:pPr>
    </w:p>
    <w:p w14:paraId="36290610" w14:textId="77777777" w:rsidR="00FF3274" w:rsidRPr="00361AFF" w:rsidRDefault="00FF3274" w:rsidP="00361AFF">
      <w:pPr>
        <w:pStyle w:val="Standard"/>
        <w:tabs>
          <w:tab w:val="left" w:pos="2340"/>
          <w:tab w:val="left" w:pos="2520"/>
          <w:tab w:val="left" w:pos="2880"/>
        </w:tabs>
        <w:ind w:left="720" w:right="-3" w:hanging="720"/>
        <w:jc w:val="both"/>
      </w:pPr>
      <w:r w:rsidRPr="00361AFF">
        <w:t>(</w:t>
      </w:r>
      <w:r w:rsidR="000C1938">
        <w:t>3</w:t>
      </w:r>
      <w:r w:rsidRPr="00361AFF">
        <w:t xml:space="preserve">) </w:t>
      </w:r>
      <w:r w:rsidRPr="00361AFF">
        <w:tab/>
        <w:t>Ha az ingatlanon a szüneteltetési időtartam lejárta előtt újból hulladék keletkezik, annak tényét a Közszolgáltatóval szerződött fél, vagy meghatalmazottja köteles haladéktalanul a Közszolgáltatónak bejelenteni.</w:t>
      </w:r>
    </w:p>
    <w:p w14:paraId="5EDA6F4C" w14:textId="77777777" w:rsidR="00FF3274" w:rsidRPr="00361AFF" w:rsidRDefault="00FF3274" w:rsidP="00361AFF">
      <w:pPr>
        <w:pStyle w:val="Standard"/>
        <w:tabs>
          <w:tab w:val="left" w:pos="2340"/>
          <w:tab w:val="left" w:pos="2520"/>
          <w:tab w:val="left" w:pos="2880"/>
        </w:tabs>
        <w:ind w:left="720" w:right="-3" w:hanging="720"/>
        <w:jc w:val="both"/>
      </w:pPr>
    </w:p>
    <w:p w14:paraId="7CECAE7E" w14:textId="77777777" w:rsidR="00FF3274" w:rsidRPr="00361AFF" w:rsidRDefault="00FF3274" w:rsidP="00361AFF">
      <w:pPr>
        <w:pStyle w:val="Standard"/>
        <w:tabs>
          <w:tab w:val="left" w:pos="709"/>
        </w:tabs>
        <w:ind w:left="720" w:right="-3" w:hanging="720"/>
        <w:jc w:val="both"/>
      </w:pPr>
      <w:r w:rsidRPr="00361AFF">
        <w:t>(</w:t>
      </w:r>
      <w:r w:rsidR="000C1938">
        <w:t>4</w:t>
      </w:r>
      <w:r w:rsidRPr="00361AFF">
        <w:t>)</w:t>
      </w:r>
      <w:r w:rsidR="002E17DC" w:rsidRPr="00361AFF">
        <w:tab/>
      </w:r>
      <w:r w:rsidRPr="00361AFF">
        <w:t xml:space="preserve">A szüneteltetési kérelemben foglaltak valóságtartalmát a Közszolgáltató jogosult ellenőrizni. A szüneteltetés jogszerűtlen igénybevétele esetén a Közszolgáltató a szüneteltetés kezdő időpontjára visszamenőleg a szüneteltetést megvonja.  </w:t>
      </w:r>
    </w:p>
    <w:p w14:paraId="1EEF0998" w14:textId="77777777" w:rsidR="00FF3274" w:rsidRPr="00361AFF" w:rsidRDefault="00FF3274" w:rsidP="007C37E3">
      <w:pPr>
        <w:pStyle w:val="Standard"/>
        <w:tabs>
          <w:tab w:val="left" w:pos="2340"/>
          <w:tab w:val="left" w:pos="2520"/>
          <w:tab w:val="left" w:pos="2880"/>
        </w:tabs>
        <w:ind w:right="-3"/>
        <w:jc w:val="both"/>
      </w:pPr>
    </w:p>
    <w:p w14:paraId="534FBC66" w14:textId="77777777" w:rsidR="00FF3274" w:rsidRPr="00361AFF" w:rsidRDefault="00FF3274" w:rsidP="00361AFF">
      <w:pPr>
        <w:pStyle w:val="Standard"/>
        <w:tabs>
          <w:tab w:val="left" w:pos="2340"/>
          <w:tab w:val="left" w:pos="2520"/>
          <w:tab w:val="left" w:pos="2880"/>
        </w:tabs>
        <w:ind w:left="567" w:right="-3" w:hanging="567"/>
        <w:jc w:val="both"/>
      </w:pPr>
      <w:r w:rsidRPr="00361AFF">
        <w:t>(</w:t>
      </w:r>
      <w:r w:rsidR="002B64FD">
        <w:t>5</w:t>
      </w:r>
      <w:r w:rsidRPr="00361AFF">
        <w:t xml:space="preserve">) </w:t>
      </w:r>
      <w:r w:rsidR="001C5847">
        <w:t xml:space="preserve"> </w:t>
      </w:r>
      <w:r w:rsidRPr="00361AFF">
        <w:t xml:space="preserve">Gazdálkodó szervezet akkor szüneteltetheti a közszolgáltatást, ha a tevékenysége igazolhatóan szünetel, vagy valamely telephely (fióktelep) vonatkozásában a tevékenység szüneteltetve van, illetőleg az időszakos tevékenység vagy működés egyéb </w:t>
      </w:r>
      <w:r w:rsidR="00DB3D63">
        <w:t xml:space="preserve">hitelt érdemlő </w:t>
      </w:r>
      <w:r w:rsidRPr="00361AFF">
        <w:t xml:space="preserve">módon igazolható. </w:t>
      </w:r>
    </w:p>
    <w:p w14:paraId="34FB6707" w14:textId="77777777" w:rsidR="00FF3274" w:rsidRPr="00361AFF" w:rsidRDefault="00FF3274" w:rsidP="00361AFF">
      <w:pPr>
        <w:pStyle w:val="Standard"/>
        <w:tabs>
          <w:tab w:val="left" w:pos="2340"/>
          <w:tab w:val="left" w:pos="2520"/>
          <w:tab w:val="left" w:pos="2880"/>
        </w:tabs>
        <w:ind w:left="720" w:right="-3" w:hanging="720"/>
        <w:jc w:val="both"/>
      </w:pPr>
    </w:p>
    <w:p w14:paraId="2BAC4672" w14:textId="77777777" w:rsidR="002037B3" w:rsidRPr="00361AFF" w:rsidRDefault="00FF3274" w:rsidP="00361AFF">
      <w:pPr>
        <w:pStyle w:val="Standard"/>
        <w:tabs>
          <w:tab w:val="left" w:pos="567"/>
        </w:tabs>
        <w:ind w:left="567" w:right="-3" w:hanging="567"/>
        <w:jc w:val="both"/>
      </w:pPr>
      <w:r w:rsidRPr="00361AFF">
        <w:t>(</w:t>
      </w:r>
      <w:r w:rsidR="006A5571">
        <w:t>6</w:t>
      </w:r>
      <w:r w:rsidRPr="00361AFF">
        <w:t>)</w:t>
      </w:r>
      <w:r w:rsidR="002E17DC" w:rsidRPr="00361AFF">
        <w:tab/>
      </w:r>
      <w:r w:rsidRPr="00361AFF">
        <w:t>Amennyiben a szüneteltetés feltételei fennállnak, de a szüneteltetést az ingatlanhasználó tartós akadályoztatása, vagy érvényes jogcíme hiányában csak későbbi időpontban jelen</w:t>
      </w:r>
      <w:r w:rsidR="00691D6B">
        <w:t>t</w:t>
      </w:r>
      <w:r w:rsidRPr="00361AFF">
        <w:t xml:space="preserve">i be, az akadályoztatás okának megjelölésével </w:t>
      </w:r>
      <w:r w:rsidR="00691D6B">
        <w:t xml:space="preserve">és kérelmének alapjául szolgáló hiteles dokumentumok benyújtásával </w:t>
      </w:r>
      <w:r w:rsidRPr="00361AFF">
        <w:t>kérheti</w:t>
      </w:r>
      <w:r w:rsidR="00DB3D63">
        <w:t xml:space="preserve"> kizárólag</w:t>
      </w:r>
      <w:r w:rsidRPr="00361AFF">
        <w:t xml:space="preserve"> a közszolgáltatás szüneteltetésének utólagos megállapítását.</w:t>
      </w:r>
    </w:p>
    <w:p w14:paraId="0B174129" w14:textId="77777777" w:rsidR="002037B3" w:rsidRPr="00361AFF" w:rsidRDefault="002037B3" w:rsidP="00361AFF">
      <w:pPr>
        <w:pStyle w:val="Standard"/>
        <w:tabs>
          <w:tab w:val="left" w:pos="2340"/>
          <w:tab w:val="left" w:pos="2520"/>
          <w:tab w:val="left" w:pos="2880"/>
        </w:tabs>
        <w:ind w:left="720" w:right="-3" w:hanging="720"/>
        <w:jc w:val="both"/>
      </w:pPr>
    </w:p>
    <w:p w14:paraId="162B68C9" w14:textId="77777777" w:rsidR="002037B3" w:rsidRPr="00361AFF" w:rsidRDefault="002037B3" w:rsidP="007C37E3">
      <w:pPr>
        <w:pStyle w:val="Lista"/>
        <w:tabs>
          <w:tab w:val="left" w:pos="543"/>
        </w:tabs>
        <w:spacing w:after="0"/>
        <w:ind w:left="567" w:hanging="567"/>
        <w:jc w:val="both"/>
      </w:pPr>
      <w:r w:rsidRPr="00361AFF">
        <w:t>(</w:t>
      </w:r>
      <w:r w:rsidR="006A5571">
        <w:t>7</w:t>
      </w:r>
      <w:r w:rsidRPr="00361AFF">
        <w:t xml:space="preserve">) </w:t>
      </w:r>
      <w:r w:rsidRPr="00361AFF">
        <w:tab/>
      </w:r>
      <w:r w:rsidRPr="00361AFF">
        <w:tab/>
        <w:t xml:space="preserve">A gazdálkodó szervezetek vonatkozásában a közszolgáltató jogosult vélelmezni, hogy a gazdálkodó szervezet minden, a nyilvántartásba bejegyzett használatban lévő ingatlan vonatkozásában - székhelyén, illetve telephelyein (fióktelepen) - folytat gazdasági tevékenységet. </w:t>
      </w:r>
    </w:p>
    <w:p w14:paraId="1A5FA4EA" w14:textId="77777777" w:rsidR="00E61AFE" w:rsidRDefault="00E61AFE" w:rsidP="00DB3D63">
      <w:pPr>
        <w:pStyle w:val="Lista"/>
        <w:tabs>
          <w:tab w:val="left" w:pos="543"/>
        </w:tabs>
        <w:spacing w:after="0"/>
        <w:jc w:val="both"/>
      </w:pPr>
    </w:p>
    <w:p w14:paraId="624659D5" w14:textId="77777777" w:rsidR="00E61AFE" w:rsidRDefault="00E61AFE" w:rsidP="007C37E3">
      <w:pPr>
        <w:pStyle w:val="Lista"/>
        <w:tabs>
          <w:tab w:val="left" w:pos="543"/>
        </w:tabs>
        <w:spacing w:after="0"/>
        <w:ind w:left="709" w:hanging="709"/>
        <w:jc w:val="both"/>
      </w:pPr>
    </w:p>
    <w:p w14:paraId="3FF11C64" w14:textId="77777777" w:rsidR="00E61AFE" w:rsidRPr="00361AFF" w:rsidRDefault="00E61AFE" w:rsidP="007C37E3">
      <w:pPr>
        <w:pStyle w:val="Lista"/>
        <w:tabs>
          <w:tab w:val="left" w:pos="543"/>
        </w:tabs>
        <w:spacing w:after="0"/>
        <w:ind w:left="709" w:hanging="709"/>
        <w:jc w:val="both"/>
      </w:pPr>
    </w:p>
    <w:p w14:paraId="1FDB0444" w14:textId="77777777" w:rsidR="00370753" w:rsidRPr="007C37E3" w:rsidRDefault="00DB3D63" w:rsidP="00361AFF">
      <w:pPr>
        <w:pStyle w:val="Standard"/>
        <w:tabs>
          <w:tab w:val="left" w:pos="0"/>
          <w:tab w:val="right" w:pos="8953"/>
        </w:tabs>
        <w:ind w:right="-3"/>
        <w:jc w:val="center"/>
        <w:rPr>
          <w:b/>
        </w:rPr>
      </w:pPr>
      <w:r>
        <w:rPr>
          <w:b/>
        </w:rPr>
        <w:t>4</w:t>
      </w:r>
      <w:r w:rsidR="00370753" w:rsidRPr="007C37E3">
        <w:rPr>
          <w:b/>
        </w:rPr>
        <w:t xml:space="preserve">. </w:t>
      </w:r>
      <w:r w:rsidR="00D72DB0" w:rsidRPr="007C37E3">
        <w:rPr>
          <w:b/>
        </w:rPr>
        <w:t>A közszolgáltatás rendszere</w:t>
      </w:r>
    </w:p>
    <w:p w14:paraId="303F79AC" w14:textId="77777777" w:rsidR="00370753" w:rsidRPr="007C37E3" w:rsidRDefault="00370753" w:rsidP="00361AFF">
      <w:pPr>
        <w:pStyle w:val="Standard"/>
        <w:tabs>
          <w:tab w:val="left" w:pos="0"/>
          <w:tab w:val="left" w:pos="2702"/>
          <w:tab w:val="right" w:pos="8953"/>
        </w:tabs>
        <w:ind w:right="-3"/>
        <w:jc w:val="center"/>
        <w:rPr>
          <w:b/>
        </w:rPr>
      </w:pPr>
    </w:p>
    <w:p w14:paraId="0E2B9494" w14:textId="77777777" w:rsidR="00370753" w:rsidRPr="007C37E3" w:rsidRDefault="002B64FD" w:rsidP="00361AFF">
      <w:pPr>
        <w:pStyle w:val="Standard"/>
        <w:tabs>
          <w:tab w:val="left" w:pos="0"/>
          <w:tab w:val="right" w:pos="8953"/>
        </w:tabs>
        <w:ind w:right="-3"/>
        <w:jc w:val="center"/>
        <w:rPr>
          <w:b/>
          <w:i/>
        </w:rPr>
      </w:pPr>
      <w:r w:rsidRPr="007C37E3">
        <w:rPr>
          <w:b/>
        </w:rPr>
        <w:t>7</w:t>
      </w:r>
      <w:r w:rsidR="00370753" w:rsidRPr="007C37E3">
        <w:rPr>
          <w:b/>
        </w:rPr>
        <w:t>. §</w:t>
      </w:r>
    </w:p>
    <w:p w14:paraId="38EFA41E" w14:textId="77777777" w:rsidR="00370753" w:rsidRPr="007C37E3" w:rsidRDefault="00370753" w:rsidP="00361AFF">
      <w:pPr>
        <w:pStyle w:val="Standard"/>
        <w:tabs>
          <w:tab w:val="left" w:pos="0"/>
          <w:tab w:val="right" w:pos="8953"/>
        </w:tabs>
        <w:ind w:right="-3"/>
        <w:jc w:val="center"/>
        <w:rPr>
          <w:b/>
          <w:i/>
        </w:rPr>
      </w:pPr>
    </w:p>
    <w:p w14:paraId="5C77EF22" w14:textId="77777777" w:rsidR="00370753" w:rsidRPr="007C37E3" w:rsidRDefault="00370753" w:rsidP="00361AFF">
      <w:pPr>
        <w:pStyle w:val="Standard"/>
        <w:tabs>
          <w:tab w:val="right" w:pos="2340"/>
          <w:tab w:val="left" w:pos="2520"/>
          <w:tab w:val="left" w:pos="2880"/>
        </w:tabs>
        <w:ind w:left="720" w:right="-3" w:hanging="720"/>
        <w:jc w:val="both"/>
      </w:pPr>
      <w:r w:rsidRPr="007C37E3">
        <w:t>(1)</w:t>
      </w:r>
      <w:r w:rsidRPr="007C37E3">
        <w:tab/>
        <w:t>Az ingatlanhasználó köteles a Közszolgáltató által nyújtott közszolgáltatást igénybe venni.</w:t>
      </w:r>
    </w:p>
    <w:p w14:paraId="001DDC33" w14:textId="77777777" w:rsidR="00370753" w:rsidRPr="007C37E3" w:rsidRDefault="00370753" w:rsidP="00361AFF">
      <w:pPr>
        <w:pStyle w:val="Standard"/>
        <w:tabs>
          <w:tab w:val="right" w:pos="2340"/>
          <w:tab w:val="left" w:pos="2520"/>
          <w:tab w:val="left" w:pos="2880"/>
        </w:tabs>
        <w:ind w:left="720" w:right="-3" w:hanging="720"/>
        <w:jc w:val="both"/>
      </w:pPr>
    </w:p>
    <w:p w14:paraId="149532C6" w14:textId="77777777" w:rsidR="00D72DB0" w:rsidRPr="007C37E3" w:rsidRDefault="00D72DB0" w:rsidP="007C37E3">
      <w:pPr>
        <w:ind w:left="567" w:hanging="567"/>
        <w:jc w:val="both"/>
      </w:pPr>
      <w:r w:rsidRPr="007C37E3">
        <w:t>(2)</w:t>
      </w:r>
      <w:r w:rsidRPr="007C37E3">
        <w:tab/>
      </w:r>
      <w:r w:rsidR="00370753" w:rsidRPr="007C37E3">
        <w:t>A helyi közszolgáltatás körében az ingatlanhasználó és a Közszolgáltató közötti jogviszonyt a települési hulladékra vonatkozó közszolgáltatás esetében az a tény hozza létre, hogy a Közszolgáltató az ingatlanhasználó számára a közszolgáltatást felajánlja, illetve a közszolgáltatás teljesítésére rendelkezésre áll.</w:t>
      </w:r>
      <w:r w:rsidRPr="007C37E3">
        <w:t xml:space="preserve"> A közszolgáltatási jogviszony létrejöhet az ingatlanhasználó bejelentése, valamint a közszolgáltató és az ingatlanhasználó közötti ráutaló magatartás útján, illetve a közszolgáltató rendelkezésre állása esetén.</w:t>
      </w:r>
    </w:p>
    <w:p w14:paraId="3AC989C8" w14:textId="77777777" w:rsidR="00D72DB0" w:rsidRPr="007C37E3" w:rsidRDefault="00D72DB0" w:rsidP="00D72DB0">
      <w:pPr>
        <w:ind w:left="567"/>
        <w:jc w:val="both"/>
      </w:pPr>
    </w:p>
    <w:p w14:paraId="60B79A2C" w14:textId="77777777" w:rsidR="00D72DB0" w:rsidRPr="007C37E3" w:rsidRDefault="00D72DB0" w:rsidP="00D72DB0">
      <w:pPr>
        <w:ind w:left="567"/>
        <w:jc w:val="both"/>
      </w:pPr>
      <w:r w:rsidRPr="007C37E3">
        <w:t xml:space="preserve">A közszolgáltatási jogviszony ráutaló magatartással jön létre, ha a felek között szolgáltatásteljesítés és jogszerű díjigény merül fel, továbbá, ha a közszolgáltató a szolgáltatás teljesítését felajánlja, az ingatlanhasználó rendelkezésére áll. </w:t>
      </w:r>
    </w:p>
    <w:p w14:paraId="7EA27833" w14:textId="77777777" w:rsidR="00D72DB0" w:rsidRPr="007C37E3" w:rsidRDefault="00D72DB0" w:rsidP="00D72DB0">
      <w:pPr>
        <w:ind w:left="567"/>
        <w:jc w:val="both"/>
      </w:pPr>
    </w:p>
    <w:p w14:paraId="39EA4426" w14:textId="77777777" w:rsidR="00D72DB0" w:rsidRPr="007C37E3" w:rsidRDefault="00D72DB0" w:rsidP="00D72DB0">
      <w:pPr>
        <w:ind w:left="567"/>
        <w:jc w:val="both"/>
      </w:pPr>
      <w:r w:rsidRPr="007C37E3">
        <w:t>Rendelkezésre állásnak minősül, ha a közszolgáltató a közszolgáltatásba bevont szállítóeszközével a településen irányadó járatterv szerint az ingatlanhasználó ingatlanát érinti</w:t>
      </w:r>
      <w:r w:rsidR="00AE5B2E">
        <w:t xml:space="preserve"> (gyűjtőpont</w:t>
      </w:r>
      <w:r w:rsidR="00B95CEC">
        <w:t>on</w:t>
      </w:r>
      <w:r w:rsidR="00AE5B2E">
        <w:t xml:space="preserve"> is)</w:t>
      </w:r>
      <w:r w:rsidRPr="007C37E3">
        <w:t>, illetve a szolgáltatást felajánlja. A szolgáltatás felajánlása kétségkívül megállapítható, ha bármely szomszédos ingatlan a közszolgáltatásba már bekapcsolódott.</w:t>
      </w:r>
    </w:p>
    <w:p w14:paraId="6B4536F3" w14:textId="77777777" w:rsidR="00D72DB0" w:rsidRPr="007C37E3" w:rsidRDefault="00D72DB0" w:rsidP="00D72DB0">
      <w:pPr>
        <w:ind w:left="1416"/>
        <w:jc w:val="both"/>
      </w:pPr>
    </w:p>
    <w:p w14:paraId="5959FD9D" w14:textId="77777777" w:rsidR="00370753" w:rsidRPr="007C37E3" w:rsidRDefault="00370753" w:rsidP="007C37E3">
      <w:pPr>
        <w:widowControl/>
        <w:suppressAutoHyphens w:val="0"/>
        <w:ind w:left="567" w:hanging="567"/>
        <w:jc w:val="both"/>
      </w:pPr>
      <w:r w:rsidRPr="007C37E3">
        <w:t xml:space="preserve">(3) </w:t>
      </w:r>
      <w:r w:rsidRPr="007C37E3">
        <w:tab/>
      </w:r>
      <w:r w:rsidR="00D72DB0" w:rsidRPr="007C37E3">
        <w:t>A Közszolgáltató a honlapján a hulladék gyűjtésére, szállítására vonatkozó járattervét köteles közzétenni, változás esetén aktualizálni. A járatterv egyértelműen behatárolható településrészre (utca, szükség esetén házszám) vonatkozóan tartalmazza a rendszeresített edényzet ürítési napját. A</w:t>
      </w:r>
      <w:r w:rsidRPr="007C37E3">
        <w:t xml:space="preserve"> Közszolgáltató köteles az ingatlanhasználókat </w:t>
      </w:r>
      <w:r w:rsidR="00D72DB0" w:rsidRPr="007C37E3">
        <w:t xml:space="preserve">a járatterv változása esetén </w:t>
      </w:r>
      <w:r w:rsidR="001F7555">
        <w:t>legalább a honlapján</w:t>
      </w:r>
      <w:r w:rsidR="00D72DB0" w:rsidRPr="007C37E3">
        <w:t xml:space="preserve"> </w:t>
      </w:r>
      <w:r w:rsidRPr="007C37E3">
        <w:t>értesíteni.</w:t>
      </w:r>
    </w:p>
    <w:p w14:paraId="6C635B41" w14:textId="77777777" w:rsidR="007A06C8" w:rsidRPr="007C37E3" w:rsidRDefault="007A06C8" w:rsidP="007C37E3">
      <w:pPr>
        <w:widowControl/>
        <w:suppressAutoHyphens w:val="0"/>
        <w:ind w:left="567" w:hanging="567"/>
        <w:jc w:val="both"/>
      </w:pPr>
    </w:p>
    <w:p w14:paraId="3AB0CA0B" w14:textId="77777777" w:rsidR="007A06C8" w:rsidRPr="007C37E3" w:rsidRDefault="007A06C8" w:rsidP="007C37E3">
      <w:pPr>
        <w:widowControl/>
        <w:numPr>
          <w:ilvl w:val="0"/>
          <w:numId w:val="33"/>
        </w:numPr>
        <w:suppressAutoHyphens w:val="0"/>
        <w:ind w:hanging="720"/>
        <w:jc w:val="both"/>
        <w:rPr>
          <w:bCs/>
        </w:rPr>
      </w:pPr>
      <w:r w:rsidRPr="007C37E3">
        <w:rPr>
          <w:bCs/>
        </w:rPr>
        <w:t>Amennyiben az ürítési napok munkaszüneti napra esnének, a Közszolgáltató jogosult a járatokat átszervezni a szolgáltatás pótlása érdekében.</w:t>
      </w:r>
    </w:p>
    <w:p w14:paraId="2B43E489" w14:textId="77777777" w:rsidR="007A06C8" w:rsidRPr="007C37E3" w:rsidRDefault="007A06C8" w:rsidP="007C37E3">
      <w:pPr>
        <w:widowControl/>
        <w:suppressAutoHyphens w:val="0"/>
        <w:ind w:firstLine="709"/>
        <w:jc w:val="both"/>
        <w:rPr>
          <w:bCs/>
        </w:rPr>
      </w:pPr>
    </w:p>
    <w:p w14:paraId="66A31BC2" w14:textId="77777777" w:rsidR="007A06C8" w:rsidRPr="007C37E3" w:rsidRDefault="0037625C" w:rsidP="007C37E3">
      <w:pPr>
        <w:widowControl/>
        <w:suppressAutoHyphens w:val="0"/>
        <w:ind w:left="709"/>
        <w:rPr>
          <w:bCs/>
        </w:rPr>
      </w:pPr>
      <w:r w:rsidRPr="007C37E3">
        <w:rPr>
          <w:bCs/>
        </w:rPr>
        <w:t>Amennyiben az szükséges, a</w:t>
      </w:r>
      <w:r w:rsidR="007A06C8" w:rsidRPr="007C37E3">
        <w:rPr>
          <w:bCs/>
        </w:rPr>
        <w:t xml:space="preserve">z átszervezés tényéről a Közszolgáltató az átszervezéssel érintett területen lévő </w:t>
      </w:r>
      <w:r w:rsidRPr="007C37E3">
        <w:rPr>
          <w:bCs/>
        </w:rPr>
        <w:t>ingatlanhasználókat</w:t>
      </w:r>
      <w:r w:rsidR="007A06C8" w:rsidRPr="007C37E3">
        <w:rPr>
          <w:bCs/>
        </w:rPr>
        <w:t xml:space="preserve"> legalább 8 nappal értesít</w:t>
      </w:r>
      <w:r w:rsidRPr="007C37E3">
        <w:rPr>
          <w:bCs/>
        </w:rPr>
        <w:t>en</w:t>
      </w:r>
      <w:r w:rsidR="007A06C8" w:rsidRPr="007C37E3">
        <w:rPr>
          <w:bCs/>
        </w:rPr>
        <w:t>i.</w:t>
      </w:r>
    </w:p>
    <w:p w14:paraId="1A6CBFF7" w14:textId="77777777" w:rsidR="007A06C8" w:rsidRPr="00B31A69" w:rsidRDefault="007A06C8" w:rsidP="007C37E3">
      <w:pPr>
        <w:ind w:left="709" w:hanging="425"/>
        <w:rPr>
          <w:bCs/>
        </w:rPr>
      </w:pPr>
    </w:p>
    <w:p w14:paraId="590D1C14" w14:textId="77777777" w:rsidR="00370753" w:rsidRDefault="00370753" w:rsidP="00361AFF">
      <w:pPr>
        <w:pStyle w:val="Standard"/>
        <w:tabs>
          <w:tab w:val="right" w:pos="2340"/>
          <w:tab w:val="left" w:pos="2520"/>
          <w:tab w:val="left" w:pos="2880"/>
          <w:tab w:val="left" w:pos="3038"/>
        </w:tabs>
        <w:ind w:left="720" w:right="-3" w:hanging="720"/>
        <w:jc w:val="both"/>
      </w:pPr>
      <w:r w:rsidRPr="00170B41">
        <w:t>(</w:t>
      </w:r>
      <w:r w:rsidR="009E2DF2">
        <w:t>5</w:t>
      </w:r>
      <w:r w:rsidRPr="00170B41">
        <w:t>)</w:t>
      </w:r>
      <w:r w:rsidRPr="00170B41">
        <w:tab/>
      </w:r>
      <w:r w:rsidR="00ED1FB8">
        <w:t xml:space="preserve"> </w:t>
      </w:r>
      <w:r w:rsidR="00170B41" w:rsidRPr="00170B41">
        <w:t>Ha a</w:t>
      </w:r>
      <w:r w:rsidR="00C50EEF">
        <w:t xml:space="preserve"> Közszolgáltató részére</w:t>
      </w:r>
      <w:r w:rsidR="00170B41" w:rsidRPr="00170B41">
        <w:t xml:space="preserve"> átadásra kerülő hulladék mennyisége rendszeresen meghaladja az átvett gyűjtőedények űrtartalmát, a Közszolgáltató jogosult felszólítani az ingatlanhasználót a ténylegesen keletkező hulladék mennyiségének megfelelő űrtartalmú edényzet használatára és az ennek megfelelő közszolgáltatási díj megfizetésére.</w:t>
      </w:r>
    </w:p>
    <w:p w14:paraId="66FB11B1" w14:textId="77777777" w:rsidR="00170B41" w:rsidRPr="00361AFF" w:rsidRDefault="00170B41" w:rsidP="00361AFF">
      <w:pPr>
        <w:pStyle w:val="Standard"/>
        <w:tabs>
          <w:tab w:val="right" w:pos="2340"/>
          <w:tab w:val="left" w:pos="2520"/>
          <w:tab w:val="left" w:pos="2880"/>
          <w:tab w:val="left" w:pos="3038"/>
        </w:tabs>
        <w:ind w:left="720" w:right="-3" w:hanging="720"/>
        <w:jc w:val="both"/>
      </w:pPr>
    </w:p>
    <w:p w14:paraId="48E298C1" w14:textId="77777777" w:rsidR="00370753" w:rsidRPr="00361AFF" w:rsidRDefault="00370753" w:rsidP="00361AFF">
      <w:pPr>
        <w:pStyle w:val="Standard"/>
        <w:tabs>
          <w:tab w:val="right" w:pos="2340"/>
          <w:tab w:val="left" w:pos="2520"/>
          <w:tab w:val="left" w:pos="2880"/>
        </w:tabs>
        <w:ind w:left="720" w:right="-3" w:hanging="720"/>
        <w:jc w:val="both"/>
      </w:pPr>
      <w:r w:rsidRPr="00361AFF">
        <w:t>(</w:t>
      </w:r>
      <w:r w:rsidR="009E2DF2">
        <w:t>6</w:t>
      </w:r>
      <w:r w:rsidRPr="00361AFF">
        <w:t>)</w:t>
      </w:r>
      <w:r w:rsidRPr="00361AFF">
        <w:tab/>
        <w:t xml:space="preserve">A hulladékgazdálkodási helyi közszolgáltatás feltételeiben bekövetkezett változásokról a Közszolgáltató az ingatlanhasználót </w:t>
      </w:r>
      <w:r w:rsidR="00525C42" w:rsidRPr="00361AFF">
        <w:t>– a</w:t>
      </w:r>
      <w:r w:rsidRPr="00361AFF">
        <w:t xml:space="preserve"> változás bekövetkezte előtt </w:t>
      </w:r>
      <w:r w:rsidR="00525C42" w:rsidRPr="00361AFF">
        <w:t>–</w:t>
      </w:r>
      <w:r w:rsidR="001F7555">
        <w:t>legalább</w:t>
      </w:r>
      <w:r w:rsidR="00D426EC">
        <w:t xml:space="preserve"> </w:t>
      </w:r>
      <w:r w:rsidR="00D426EC" w:rsidRPr="009C36FA">
        <w:t>8 munkanappal</w:t>
      </w:r>
      <w:r w:rsidR="001F7555">
        <w:t xml:space="preserve"> a honlapján </w:t>
      </w:r>
      <w:r w:rsidRPr="00361AFF">
        <w:t>értesíteni köteles.</w:t>
      </w:r>
    </w:p>
    <w:p w14:paraId="380AFBB5" w14:textId="77777777" w:rsidR="00E61AFE" w:rsidRPr="00361AFF" w:rsidRDefault="00E61AFE" w:rsidP="00361AFF">
      <w:pPr>
        <w:pStyle w:val="Standard"/>
        <w:tabs>
          <w:tab w:val="left" w:pos="0"/>
          <w:tab w:val="right" w:pos="8953"/>
        </w:tabs>
        <w:ind w:right="-3"/>
        <w:jc w:val="both"/>
      </w:pPr>
    </w:p>
    <w:p w14:paraId="18670F32" w14:textId="77777777" w:rsidR="00370753" w:rsidRPr="00361AFF" w:rsidRDefault="00370753" w:rsidP="00361AFF">
      <w:pPr>
        <w:pStyle w:val="Standard"/>
        <w:tabs>
          <w:tab w:val="left" w:pos="0"/>
          <w:tab w:val="center" w:pos="4512"/>
        </w:tabs>
        <w:ind w:right="-3"/>
        <w:jc w:val="center"/>
        <w:rPr>
          <w:b/>
        </w:rPr>
      </w:pPr>
    </w:p>
    <w:p w14:paraId="44BEACBB" w14:textId="77777777" w:rsidR="00370753" w:rsidRPr="007C37E3" w:rsidRDefault="00DB3D63" w:rsidP="00361AFF">
      <w:pPr>
        <w:pStyle w:val="Standard"/>
        <w:tabs>
          <w:tab w:val="left" w:pos="0"/>
          <w:tab w:val="center" w:pos="4512"/>
        </w:tabs>
        <w:ind w:right="-3"/>
        <w:jc w:val="center"/>
        <w:rPr>
          <w:b/>
        </w:rPr>
      </w:pPr>
      <w:r>
        <w:rPr>
          <w:b/>
        </w:rPr>
        <w:t>5</w:t>
      </w:r>
      <w:r w:rsidR="00B36A03" w:rsidRPr="007C37E3">
        <w:rPr>
          <w:b/>
        </w:rPr>
        <w:t xml:space="preserve">. A Közszolgáltató által ellátandó közfeladat, közszolgáltatási tevékenység szabályai </w:t>
      </w:r>
    </w:p>
    <w:p w14:paraId="61F56B48" w14:textId="77777777" w:rsidR="00B36A03" w:rsidRPr="007C37E3" w:rsidRDefault="00B36A03" w:rsidP="00361AFF">
      <w:pPr>
        <w:pStyle w:val="Standard"/>
        <w:tabs>
          <w:tab w:val="left" w:pos="0"/>
          <w:tab w:val="center" w:pos="4512"/>
        </w:tabs>
        <w:ind w:right="-3"/>
        <w:jc w:val="center"/>
        <w:rPr>
          <w:b/>
          <w:color w:val="00B050"/>
        </w:rPr>
      </w:pPr>
    </w:p>
    <w:p w14:paraId="1F2191D5" w14:textId="77777777" w:rsidR="00370753" w:rsidRPr="00361AFF" w:rsidRDefault="002A72E8" w:rsidP="00361AFF">
      <w:pPr>
        <w:pStyle w:val="Standard"/>
        <w:tabs>
          <w:tab w:val="left" w:pos="0"/>
          <w:tab w:val="right" w:pos="8953"/>
        </w:tabs>
        <w:ind w:right="-3"/>
        <w:jc w:val="center"/>
      </w:pPr>
      <w:r>
        <w:rPr>
          <w:b/>
        </w:rPr>
        <w:t>8</w:t>
      </w:r>
      <w:r w:rsidR="00370753" w:rsidRPr="00361AFF">
        <w:rPr>
          <w:b/>
        </w:rPr>
        <w:t>. §</w:t>
      </w:r>
    </w:p>
    <w:p w14:paraId="65E468B3" w14:textId="77777777" w:rsidR="00370753" w:rsidRPr="00361AFF" w:rsidRDefault="00370753" w:rsidP="00361AFF">
      <w:pPr>
        <w:pStyle w:val="Standard"/>
        <w:tabs>
          <w:tab w:val="left" w:pos="1980"/>
          <w:tab w:val="right" w:pos="2340"/>
          <w:tab w:val="left" w:pos="2880"/>
        </w:tabs>
        <w:ind w:left="720" w:right="-3" w:hanging="720"/>
        <w:jc w:val="both"/>
      </w:pPr>
    </w:p>
    <w:p w14:paraId="06919072" w14:textId="77777777" w:rsidR="00370753" w:rsidRPr="00361AFF" w:rsidRDefault="00370753" w:rsidP="00361AFF">
      <w:pPr>
        <w:pStyle w:val="Standard"/>
        <w:tabs>
          <w:tab w:val="left" w:pos="1980"/>
          <w:tab w:val="right" w:pos="2340"/>
          <w:tab w:val="left" w:pos="2880"/>
          <w:tab w:val="left" w:pos="3144"/>
        </w:tabs>
        <w:ind w:left="720" w:right="-3" w:hanging="720"/>
        <w:jc w:val="both"/>
      </w:pPr>
      <w:r w:rsidRPr="00361AFF">
        <w:t>(1)</w:t>
      </w:r>
      <w:r w:rsidRPr="00361AFF">
        <w:tab/>
        <w:t>A helyi közszolgáltatás által ellátandó területre rendszeresített, szabványos gyűjtőedények típusát, minimális térfogatát, darabszámát és ürítésre való átadásának helyét a Közszolgáltató az Önkormányzat egyetértésével állapítja meg a keletkezett hulladékmennyiség és a gyűjtési/ürítési gyakoriság figyelembevételével.</w:t>
      </w:r>
    </w:p>
    <w:p w14:paraId="195F0ABB" w14:textId="77777777" w:rsidR="00370753" w:rsidRPr="00361AFF" w:rsidRDefault="00370753" w:rsidP="00361AFF">
      <w:pPr>
        <w:pStyle w:val="Standard"/>
        <w:tabs>
          <w:tab w:val="left" w:pos="1980"/>
          <w:tab w:val="right" w:pos="2340"/>
          <w:tab w:val="left" w:pos="2880"/>
          <w:tab w:val="left" w:pos="3144"/>
        </w:tabs>
        <w:ind w:left="720" w:right="-3" w:hanging="720"/>
        <w:jc w:val="both"/>
      </w:pPr>
    </w:p>
    <w:p w14:paraId="6E2B6CF1" w14:textId="77777777" w:rsidR="00370753" w:rsidRPr="00361AFF" w:rsidRDefault="00370753" w:rsidP="00361AFF">
      <w:pPr>
        <w:pStyle w:val="Standard"/>
        <w:tabs>
          <w:tab w:val="left" w:pos="1980"/>
          <w:tab w:val="right" w:pos="2340"/>
          <w:tab w:val="left" w:pos="2880"/>
          <w:tab w:val="left" w:pos="3100"/>
        </w:tabs>
        <w:ind w:left="720" w:right="-3" w:hanging="720"/>
        <w:jc w:val="both"/>
      </w:pPr>
      <w:r w:rsidRPr="00361AFF">
        <w:t>(2)</w:t>
      </w:r>
      <w:r w:rsidRPr="00361AFF">
        <w:tab/>
      </w:r>
      <w:r w:rsidRPr="00420D9F">
        <w:t>A hulladék ürítésének minimális gyakorisága</w:t>
      </w:r>
      <w:r w:rsidR="003769D5" w:rsidRPr="00420D9F">
        <w:t>:</w:t>
      </w:r>
    </w:p>
    <w:p w14:paraId="12FF3E8F" w14:textId="77777777" w:rsidR="00370753" w:rsidRPr="00361AFF" w:rsidRDefault="00370753" w:rsidP="00361AFF">
      <w:pPr>
        <w:pStyle w:val="Standard"/>
        <w:tabs>
          <w:tab w:val="left" w:pos="1980"/>
          <w:tab w:val="right" w:pos="2340"/>
          <w:tab w:val="left" w:pos="2880"/>
          <w:tab w:val="left" w:pos="3100"/>
        </w:tabs>
        <w:ind w:left="720" w:right="-3" w:hanging="720"/>
        <w:jc w:val="both"/>
      </w:pPr>
    </w:p>
    <w:p w14:paraId="650FA1BA" w14:textId="77777777" w:rsidR="00370753" w:rsidRPr="00420D9F" w:rsidRDefault="00370753" w:rsidP="007C37E3">
      <w:pPr>
        <w:pStyle w:val="Listaszerbekezds"/>
        <w:widowControl/>
        <w:numPr>
          <w:ilvl w:val="0"/>
          <w:numId w:val="2"/>
        </w:numPr>
        <w:tabs>
          <w:tab w:val="clear" w:pos="-360"/>
          <w:tab w:val="num" w:pos="0"/>
        </w:tabs>
        <w:suppressAutoHyphens w:val="0"/>
        <w:autoSpaceDE w:val="0"/>
        <w:ind w:left="720"/>
        <w:jc w:val="both"/>
        <w:textAlignment w:val="auto"/>
        <w:rPr>
          <w:rFonts w:cs="Times New Roman"/>
          <w:color w:val="000000"/>
          <w:szCs w:val="24"/>
          <w:highlight w:val="yellow"/>
        </w:rPr>
      </w:pPr>
      <w:r w:rsidRPr="00420D9F">
        <w:rPr>
          <w:rFonts w:cs="Times New Roman"/>
          <w:color w:val="000000"/>
          <w:szCs w:val="24"/>
          <w:highlight w:val="yellow"/>
        </w:rPr>
        <w:t xml:space="preserve">A tömbházas beépítésű lakóterületeken, társasházak, lakásszövetkezetek esetén minimum: heti </w:t>
      </w:r>
      <w:r w:rsidR="00BD2939" w:rsidRPr="00420D9F">
        <w:rPr>
          <w:rFonts w:cs="Times New Roman"/>
          <w:color w:val="000000"/>
          <w:szCs w:val="24"/>
          <w:highlight w:val="yellow"/>
        </w:rPr>
        <w:t>2</w:t>
      </w:r>
      <w:r w:rsidR="00472E57" w:rsidRPr="00420D9F">
        <w:rPr>
          <w:rFonts w:cs="Times New Roman"/>
          <w:color w:val="000000"/>
          <w:szCs w:val="24"/>
          <w:highlight w:val="yellow"/>
        </w:rPr>
        <w:t xml:space="preserve"> </w:t>
      </w:r>
      <w:r w:rsidRPr="00420D9F">
        <w:rPr>
          <w:rFonts w:cs="Times New Roman"/>
          <w:color w:val="000000"/>
          <w:szCs w:val="24"/>
          <w:highlight w:val="yellow"/>
        </w:rPr>
        <w:t>alkalommal.</w:t>
      </w:r>
    </w:p>
    <w:p w14:paraId="23BC5C1A" w14:textId="77777777" w:rsidR="00370753" w:rsidRPr="00361AFF" w:rsidRDefault="00370753" w:rsidP="007C37E3">
      <w:pPr>
        <w:pStyle w:val="Listaszerbekezds"/>
        <w:widowControl/>
        <w:numPr>
          <w:ilvl w:val="0"/>
          <w:numId w:val="2"/>
        </w:numPr>
        <w:tabs>
          <w:tab w:val="clear" w:pos="-360"/>
          <w:tab w:val="num" w:pos="0"/>
        </w:tabs>
        <w:suppressAutoHyphens w:val="0"/>
        <w:autoSpaceDE w:val="0"/>
        <w:ind w:left="720"/>
        <w:jc w:val="both"/>
        <w:textAlignment w:val="auto"/>
      </w:pPr>
      <w:r w:rsidRPr="00361AFF">
        <w:rPr>
          <w:rFonts w:cs="Times New Roman"/>
          <w:szCs w:val="24"/>
        </w:rPr>
        <w:t xml:space="preserve">A családi házas, sorházas, kertvárosi területeken, magánházaknál és </w:t>
      </w:r>
      <w:r w:rsidR="00690CCE">
        <w:rPr>
          <w:rFonts w:cs="Times New Roman"/>
          <w:szCs w:val="24"/>
        </w:rPr>
        <w:t>ipari területen</w:t>
      </w:r>
      <w:r w:rsidRPr="00361AFF">
        <w:rPr>
          <w:rFonts w:cs="Times New Roman"/>
          <w:szCs w:val="24"/>
        </w:rPr>
        <w:t xml:space="preserve">: minimum heti egy alkalom. </w:t>
      </w:r>
    </w:p>
    <w:p w14:paraId="0C260AC5" w14:textId="77777777" w:rsidR="00370753" w:rsidRPr="00361AFF" w:rsidRDefault="00370753" w:rsidP="00170B41">
      <w:pPr>
        <w:pStyle w:val="Listaszerbekezds"/>
        <w:widowControl/>
        <w:suppressAutoHyphens w:val="0"/>
        <w:autoSpaceDE w:val="0"/>
        <w:ind w:left="643"/>
        <w:jc w:val="both"/>
        <w:textAlignment w:val="auto"/>
      </w:pPr>
    </w:p>
    <w:p w14:paraId="2A77D952" w14:textId="77777777" w:rsidR="00370753" w:rsidRPr="00361AFF" w:rsidRDefault="00370753" w:rsidP="00361AFF">
      <w:pPr>
        <w:pStyle w:val="Standard"/>
        <w:tabs>
          <w:tab w:val="left" w:pos="1980"/>
          <w:tab w:val="right" w:pos="2340"/>
          <w:tab w:val="left" w:pos="2880"/>
          <w:tab w:val="left" w:pos="3100"/>
        </w:tabs>
        <w:ind w:left="720" w:right="-3" w:hanging="720"/>
        <w:jc w:val="both"/>
      </w:pPr>
    </w:p>
    <w:p w14:paraId="52D8E9A4" w14:textId="77777777" w:rsidR="00370753" w:rsidRPr="00361AFF" w:rsidRDefault="00370753" w:rsidP="00361AFF">
      <w:pPr>
        <w:pStyle w:val="Standard"/>
        <w:tabs>
          <w:tab w:val="left" w:pos="2460"/>
          <w:tab w:val="left" w:pos="2820"/>
        </w:tabs>
        <w:ind w:left="705" w:right="-3" w:hanging="720"/>
        <w:jc w:val="both"/>
      </w:pPr>
      <w:r w:rsidRPr="00361AFF">
        <w:t>(3)</w:t>
      </w:r>
      <w:r w:rsidRPr="00361AFF">
        <w:tab/>
        <w:t>A gyűjtőedényzet űrtartalmának ingatlan típusonként az alábbi minimális mértéket kell elérni</w:t>
      </w:r>
      <w:r w:rsidRPr="00361AFF">
        <w:rPr>
          <w:rStyle w:val="Jegyzethivatkozs1"/>
          <w:sz w:val="24"/>
          <w:szCs w:val="24"/>
          <w:lang w:bidi="hi-IN"/>
        </w:rPr>
        <w:t>e</w:t>
      </w:r>
      <w:r w:rsidRPr="00361AFF">
        <w:t>:</w:t>
      </w:r>
    </w:p>
    <w:p w14:paraId="66882406" w14:textId="77777777" w:rsidR="00370753" w:rsidRPr="00361AFF" w:rsidRDefault="00370753" w:rsidP="00361AFF">
      <w:pPr>
        <w:pStyle w:val="Standard"/>
        <w:tabs>
          <w:tab w:val="left" w:pos="2700"/>
          <w:tab w:val="left" w:pos="2920"/>
        </w:tabs>
        <w:jc w:val="both"/>
      </w:pPr>
    </w:p>
    <w:p w14:paraId="0FDAE628" w14:textId="77777777" w:rsidR="00370753" w:rsidRPr="00420D9F" w:rsidRDefault="00170B41" w:rsidP="00361AFF">
      <w:pPr>
        <w:pStyle w:val="Standard"/>
        <w:numPr>
          <w:ilvl w:val="0"/>
          <w:numId w:val="7"/>
        </w:numPr>
        <w:ind w:left="1238" w:hanging="513"/>
        <w:jc w:val="both"/>
        <w:rPr>
          <w:highlight w:val="yellow"/>
        </w:rPr>
      </w:pPr>
      <w:r w:rsidRPr="00420D9F">
        <w:rPr>
          <w:highlight w:val="yellow"/>
        </w:rPr>
        <w:t xml:space="preserve">tömblakás: </w:t>
      </w:r>
      <w:r w:rsidR="00370753" w:rsidRPr="00420D9F">
        <w:rPr>
          <w:highlight w:val="yellow"/>
        </w:rPr>
        <w:t>80</w:t>
      </w:r>
      <w:r w:rsidR="007C198F" w:rsidRPr="00420D9F">
        <w:rPr>
          <w:highlight w:val="yellow"/>
        </w:rPr>
        <w:t xml:space="preserve"> liter</w:t>
      </w:r>
      <w:r w:rsidR="00370753" w:rsidRPr="00420D9F">
        <w:rPr>
          <w:highlight w:val="yellow"/>
        </w:rPr>
        <w:t xml:space="preserve">/lakás/hét, </w:t>
      </w:r>
    </w:p>
    <w:p w14:paraId="5BBC3631" w14:textId="77777777" w:rsidR="00170B41" w:rsidRPr="007C37E3" w:rsidRDefault="00370753" w:rsidP="00170B41">
      <w:pPr>
        <w:pStyle w:val="Standard"/>
        <w:numPr>
          <w:ilvl w:val="0"/>
          <w:numId w:val="7"/>
        </w:numPr>
        <w:ind w:left="1238" w:hanging="513"/>
        <w:rPr>
          <w:rStyle w:val="Footnoteanchor"/>
          <w:vertAlign w:val="baseline"/>
        </w:rPr>
      </w:pPr>
      <w:r w:rsidRPr="007C37E3">
        <w:rPr>
          <w:rStyle w:val="Footnoteanchor"/>
          <w:bCs/>
          <w:shd w:val="clear" w:color="auto" w:fill="FFFFFF"/>
          <w:vertAlign w:val="baseline"/>
        </w:rPr>
        <w:t xml:space="preserve">családi ház, sorház: 120 liter/lakás/hét vagy </w:t>
      </w:r>
      <w:r w:rsidR="00170B41" w:rsidRPr="007C37E3">
        <w:rPr>
          <w:rStyle w:val="Footnoteanchor"/>
          <w:bCs/>
          <w:shd w:val="clear" w:color="auto" w:fill="FFFFFF"/>
          <w:vertAlign w:val="baseline"/>
        </w:rPr>
        <w:t xml:space="preserve">természetes személy ingatlanhasználó esetén </w:t>
      </w:r>
      <w:r w:rsidRPr="007C37E3">
        <w:rPr>
          <w:rStyle w:val="Footnoteanchor"/>
          <w:bCs/>
          <w:shd w:val="clear" w:color="auto" w:fill="FFFFFF"/>
          <w:vertAlign w:val="baseline"/>
        </w:rPr>
        <w:t xml:space="preserve">80 liter/lakás/hét, </w:t>
      </w:r>
    </w:p>
    <w:p w14:paraId="5E77CF57" w14:textId="77777777" w:rsidR="00170B41" w:rsidRPr="007C37E3" w:rsidRDefault="00170B41" w:rsidP="00A34114">
      <w:pPr>
        <w:pStyle w:val="Standard"/>
        <w:numPr>
          <w:ilvl w:val="0"/>
          <w:numId w:val="7"/>
        </w:numPr>
        <w:ind w:left="1238" w:hanging="513"/>
        <w:jc w:val="both"/>
      </w:pPr>
      <w:r w:rsidRPr="007C37E3">
        <w:t>a lakóingatlant (családi ház, sorház) egyedül és életvitelszerűen használó természetes személy ingatlanhasználó esetén a közszolgáltató által jogszabályi feltételek fennállása esetén biztosított a mérték: 60 liter/</w:t>
      </w:r>
      <w:r w:rsidR="00500560">
        <w:t>ingatlan</w:t>
      </w:r>
      <w:r w:rsidRPr="007C37E3">
        <w:t>/hét. Ezen edényzet használatára való jogosultságot az ingatlanhasználó csak abban az esetben veheti igénybe, ha annak tényét, hogy a lakóingatlant egyedül és életvitelszerűen használja, a települési önkormányzat által kiadott igazolás útján a közszolgáltató részére bizonyítja.</w:t>
      </w:r>
    </w:p>
    <w:p w14:paraId="355A18C5" w14:textId="77777777" w:rsidR="00DB3D63" w:rsidRPr="00361AFF" w:rsidRDefault="00DB3D63" w:rsidP="00DB3D63">
      <w:pPr>
        <w:pStyle w:val="Standard"/>
        <w:tabs>
          <w:tab w:val="left" w:pos="1980"/>
          <w:tab w:val="right" w:pos="2340"/>
          <w:tab w:val="left" w:pos="2880"/>
          <w:tab w:val="left" w:pos="3052"/>
        </w:tabs>
        <w:ind w:right="-3"/>
        <w:jc w:val="both"/>
      </w:pPr>
    </w:p>
    <w:p w14:paraId="5C750113" w14:textId="77777777" w:rsidR="003F578C" w:rsidRPr="00DB3D63" w:rsidRDefault="00DB3D63" w:rsidP="00DB3D63">
      <w:pPr>
        <w:ind w:left="705" w:hanging="705"/>
        <w:jc w:val="both"/>
        <w:rPr>
          <w:color w:val="00B050"/>
        </w:rPr>
      </w:pPr>
      <w:r w:rsidRPr="00361AFF">
        <w:t>(</w:t>
      </w:r>
      <w:r>
        <w:t>4</w:t>
      </w:r>
      <w:r w:rsidRPr="00361AFF">
        <w:t>)</w:t>
      </w:r>
      <w:r>
        <w:tab/>
        <w:t xml:space="preserve">Az ingatlanhasználó a hulladékgazdálkodási közszolgáltatás ellátásához szükséges feltételeket a közszolgáltató részére biztosítja, és a közszolgáltatást igénybe veszi. </w:t>
      </w:r>
      <w:r w:rsidRPr="00DB3D63">
        <w:rPr>
          <w:color w:val="000000"/>
        </w:rPr>
        <w:t xml:space="preserve">A közszolgáltatás ellátásához szükséges feltételek biztosítása magában foglalja azt, hogy az ingatlanhasználó kötelezettsége a </w:t>
      </w:r>
      <w:r w:rsidR="00690CCE">
        <w:rPr>
          <w:color w:val="000000"/>
        </w:rPr>
        <w:t xml:space="preserve">szabványos, </w:t>
      </w:r>
      <w:r w:rsidRPr="00DB3D63">
        <w:rPr>
          <w:color w:val="000000"/>
        </w:rPr>
        <w:t>rendszeresített edényzet beszerzése, használatba állítása, mely kötelezettség teljesülhet a Közszolgáltató által szolgáltatott edény biztosításával, mely esetben az ingatlanhasználó köteles a rendelkezésére bocsátott edényzetet használni.</w:t>
      </w:r>
    </w:p>
    <w:p w14:paraId="0FB728FF" w14:textId="77777777" w:rsidR="00370753" w:rsidRPr="00170B41" w:rsidRDefault="00370753" w:rsidP="007C37E3">
      <w:pPr>
        <w:pStyle w:val="Textbodyindent"/>
        <w:tabs>
          <w:tab w:val="clear" w:pos="216"/>
          <w:tab w:val="clear" w:pos="8953"/>
          <w:tab w:val="left" w:pos="1980"/>
          <w:tab w:val="right" w:pos="2340"/>
          <w:tab w:val="left" w:pos="2880"/>
          <w:tab w:val="left" w:pos="3096"/>
        </w:tabs>
        <w:ind w:left="720" w:right="-3" w:hanging="720"/>
      </w:pPr>
      <w:r w:rsidRPr="00170B41">
        <w:rPr>
          <w:szCs w:val="24"/>
        </w:rPr>
        <w:t xml:space="preserve"> </w:t>
      </w:r>
    </w:p>
    <w:p w14:paraId="00AC721E" w14:textId="77777777" w:rsidR="003F578C" w:rsidRPr="007C37E3" w:rsidRDefault="00370753" w:rsidP="007C37E3">
      <w:pPr>
        <w:widowControl/>
        <w:suppressAutoHyphens w:val="0"/>
        <w:ind w:left="705" w:hanging="705"/>
        <w:jc w:val="both"/>
      </w:pPr>
      <w:r w:rsidRPr="00170B41">
        <w:t>(</w:t>
      </w:r>
      <w:r w:rsidR="00DB3D63">
        <w:t>5</w:t>
      </w:r>
      <w:r w:rsidRPr="00170B41">
        <w:t>)</w:t>
      </w:r>
      <w:r w:rsidRPr="00170B41">
        <w:tab/>
      </w:r>
      <w:r w:rsidR="00170B41" w:rsidRPr="007C37E3">
        <w:t>A közszolgáltatótól vagy egyéb más gazdálkodó szervezettől megvásárolt, vagy külön díj ellenében bérbe vett gyűjtőedények elhelyezéséről, pótlásáról, kicseréléséről, javításáról az ingatlanhasználó köteles gondoskodni saját költségén, kivéve a Közszolgáltató általi, bizonyított károkozás esetét.</w:t>
      </w:r>
      <w:r w:rsidR="003F578C" w:rsidRPr="007C37E3">
        <w:t xml:space="preserve"> A Közszolgáltató az ürítési eljárás során köteles az edényzet épségének, állagának megőrzéséről gondoskodni az alkalmazott technológiai eljárásnak megfelelően.</w:t>
      </w:r>
    </w:p>
    <w:p w14:paraId="72A29434" w14:textId="77777777" w:rsidR="003F578C" w:rsidRPr="007C37E3" w:rsidRDefault="003F578C" w:rsidP="007C37E3">
      <w:pPr>
        <w:widowControl/>
        <w:suppressAutoHyphens w:val="0"/>
        <w:ind w:left="705" w:hanging="705"/>
        <w:jc w:val="both"/>
      </w:pPr>
    </w:p>
    <w:p w14:paraId="621C8EA5" w14:textId="77777777" w:rsidR="00A83476" w:rsidRPr="007C37E3" w:rsidRDefault="003F578C" w:rsidP="007C37E3">
      <w:pPr>
        <w:widowControl/>
        <w:suppressAutoHyphens w:val="0"/>
        <w:ind w:left="705" w:hanging="705"/>
        <w:jc w:val="both"/>
      </w:pPr>
      <w:r w:rsidRPr="007C37E3">
        <w:t>(</w:t>
      </w:r>
      <w:r w:rsidR="00DB3D63">
        <w:t>6</w:t>
      </w:r>
      <w:r w:rsidRPr="007C37E3">
        <w:t>)</w:t>
      </w:r>
      <w:r w:rsidR="00A83476" w:rsidRPr="007C37E3">
        <w:tab/>
        <w:t xml:space="preserve">A Közszolgáltató a polgári jog szabályai szerint felel az ürítési eljárás során az edényzetben szándékosan vagy súlyos gondatlansággal okozott károk megtérítéséért. </w:t>
      </w:r>
    </w:p>
    <w:p w14:paraId="7C9929C7" w14:textId="77777777" w:rsidR="003F578C" w:rsidRPr="007C37E3" w:rsidRDefault="003F578C" w:rsidP="007C37E3">
      <w:pPr>
        <w:jc w:val="both"/>
      </w:pPr>
    </w:p>
    <w:p w14:paraId="1AE4AF55" w14:textId="77777777" w:rsidR="00B36A03" w:rsidRPr="007C37E3" w:rsidRDefault="004B494C" w:rsidP="007C37E3">
      <w:pPr>
        <w:pStyle w:val="Standard"/>
        <w:tabs>
          <w:tab w:val="left" w:pos="2880"/>
        </w:tabs>
        <w:ind w:left="720" w:right="-3" w:hanging="720"/>
        <w:jc w:val="center"/>
        <w:rPr>
          <w:b/>
          <w:bCs/>
        </w:rPr>
      </w:pPr>
      <w:r>
        <w:rPr>
          <w:b/>
          <w:bCs/>
        </w:rPr>
        <w:t>6</w:t>
      </w:r>
      <w:r w:rsidR="009E2DF2" w:rsidRPr="007C37E3">
        <w:rPr>
          <w:b/>
          <w:bCs/>
        </w:rPr>
        <w:t xml:space="preserve">. </w:t>
      </w:r>
      <w:r w:rsidR="00B36A03" w:rsidRPr="007C37E3">
        <w:rPr>
          <w:b/>
          <w:bCs/>
        </w:rPr>
        <w:t>Elkülönített (szelektív) települési hulladék gyűjtésére, szállításra vonatkozó rendelkezések</w:t>
      </w:r>
    </w:p>
    <w:p w14:paraId="5227030E" w14:textId="77777777" w:rsidR="004F5192" w:rsidRPr="007C37E3" w:rsidRDefault="004F5192" w:rsidP="007C37E3">
      <w:pPr>
        <w:pStyle w:val="Standard"/>
        <w:tabs>
          <w:tab w:val="left" w:pos="2880"/>
        </w:tabs>
        <w:ind w:left="720" w:right="-3" w:hanging="720"/>
        <w:jc w:val="center"/>
        <w:rPr>
          <w:b/>
          <w:bCs/>
        </w:rPr>
      </w:pPr>
    </w:p>
    <w:p w14:paraId="3DAD0C40" w14:textId="77777777" w:rsidR="004F5192" w:rsidRPr="007C37E3" w:rsidRDefault="002A72E8" w:rsidP="007C37E3">
      <w:pPr>
        <w:pStyle w:val="Standard"/>
        <w:tabs>
          <w:tab w:val="left" w:pos="2880"/>
        </w:tabs>
        <w:ind w:left="720" w:right="-3" w:hanging="720"/>
        <w:jc w:val="center"/>
        <w:rPr>
          <w:b/>
          <w:bCs/>
        </w:rPr>
      </w:pPr>
      <w:r w:rsidRPr="007C37E3">
        <w:rPr>
          <w:b/>
          <w:bCs/>
        </w:rPr>
        <w:t>9</w:t>
      </w:r>
      <w:r w:rsidR="004F5192" w:rsidRPr="007C37E3">
        <w:rPr>
          <w:b/>
          <w:bCs/>
        </w:rPr>
        <w:t>. §</w:t>
      </w:r>
    </w:p>
    <w:p w14:paraId="32BBB6C3" w14:textId="77777777" w:rsidR="00370753" w:rsidRPr="007C37E3" w:rsidRDefault="00370753" w:rsidP="00361AFF">
      <w:pPr>
        <w:pStyle w:val="Standard"/>
        <w:tabs>
          <w:tab w:val="left" w:pos="2880"/>
        </w:tabs>
        <w:ind w:left="720" w:right="-3" w:hanging="720"/>
        <w:jc w:val="both"/>
        <w:rPr>
          <w:bCs/>
          <w:color w:val="00B050"/>
        </w:rPr>
      </w:pPr>
    </w:p>
    <w:p w14:paraId="665F2390" w14:textId="77777777" w:rsidR="0004046E" w:rsidRPr="00361AFF" w:rsidRDefault="00370753" w:rsidP="00361AFF">
      <w:pPr>
        <w:pStyle w:val="Standard"/>
        <w:tabs>
          <w:tab w:val="left" w:pos="2880"/>
        </w:tabs>
        <w:ind w:left="720" w:right="-3" w:hanging="720"/>
        <w:jc w:val="both"/>
        <w:rPr>
          <w:bCs/>
        </w:rPr>
      </w:pPr>
      <w:r w:rsidRPr="00361AFF">
        <w:rPr>
          <w:bCs/>
        </w:rPr>
        <w:t>(</w:t>
      </w:r>
      <w:r w:rsidR="00B36A03">
        <w:rPr>
          <w:bCs/>
        </w:rPr>
        <w:t>1</w:t>
      </w:r>
      <w:r w:rsidRPr="00361AFF">
        <w:rPr>
          <w:bCs/>
        </w:rPr>
        <w:t xml:space="preserve">) </w:t>
      </w:r>
      <w:r w:rsidRPr="00361AFF">
        <w:rPr>
          <w:bCs/>
        </w:rPr>
        <w:tab/>
      </w:r>
      <w:r w:rsidR="0004046E" w:rsidRPr="00361AFF">
        <w:rPr>
          <w:bCs/>
        </w:rPr>
        <w:t xml:space="preserve">A Közszolgáltató a település közigazgatási területén a vonatkozó jogszabályi előírások szerint elkülönített gyűjtést köteles megszervezni, - figyelemmel a közszolgáltatási szerződésben foglalt előírásokra is - az ingatlanhasználó köteles azt igénybe venni. </w:t>
      </w:r>
    </w:p>
    <w:p w14:paraId="6AE44B83" w14:textId="77777777" w:rsidR="0004046E" w:rsidRPr="00361AFF" w:rsidRDefault="0004046E" w:rsidP="00361AFF">
      <w:pPr>
        <w:pStyle w:val="Standard"/>
        <w:tabs>
          <w:tab w:val="left" w:pos="2880"/>
        </w:tabs>
        <w:ind w:left="720" w:right="-3" w:hanging="720"/>
        <w:jc w:val="both"/>
        <w:rPr>
          <w:bCs/>
        </w:rPr>
      </w:pPr>
    </w:p>
    <w:p w14:paraId="5331D8A0" w14:textId="77777777" w:rsidR="0004046E" w:rsidRPr="00361AFF" w:rsidRDefault="0004046E" w:rsidP="00361AFF">
      <w:pPr>
        <w:pStyle w:val="Standard"/>
        <w:ind w:left="1418" w:right="-3" w:hanging="1418"/>
        <w:jc w:val="both"/>
        <w:rPr>
          <w:bCs/>
        </w:rPr>
      </w:pPr>
      <w:r w:rsidRPr="00361AFF">
        <w:rPr>
          <w:bCs/>
        </w:rPr>
        <w:t>(</w:t>
      </w:r>
      <w:r w:rsidR="00B36A03">
        <w:rPr>
          <w:bCs/>
        </w:rPr>
        <w:t>2</w:t>
      </w:r>
      <w:r w:rsidRPr="00361AFF">
        <w:rPr>
          <w:bCs/>
        </w:rPr>
        <w:t>)</w:t>
      </w:r>
      <w:r w:rsidR="00A83476">
        <w:rPr>
          <w:bCs/>
        </w:rPr>
        <w:t xml:space="preserve">     </w:t>
      </w:r>
      <w:r w:rsidR="00B36A03">
        <w:rPr>
          <w:bCs/>
        </w:rPr>
        <w:t xml:space="preserve"> </w:t>
      </w:r>
      <w:r w:rsidRPr="00361AFF">
        <w:rPr>
          <w:bCs/>
        </w:rPr>
        <w:t>Az elkülönített hulladék gyűjtését a Közszolgáltató:</w:t>
      </w:r>
    </w:p>
    <w:p w14:paraId="3A504BAA" w14:textId="77777777" w:rsidR="00170B41" w:rsidRDefault="0004046E" w:rsidP="00CA7EAB">
      <w:pPr>
        <w:pStyle w:val="Standard"/>
        <w:tabs>
          <w:tab w:val="left" w:pos="2880"/>
        </w:tabs>
        <w:ind w:left="1418" w:right="-3" w:hanging="720"/>
        <w:jc w:val="both"/>
        <w:rPr>
          <w:bCs/>
        </w:rPr>
      </w:pPr>
      <w:r w:rsidRPr="00361AFF">
        <w:rPr>
          <w:bCs/>
        </w:rPr>
        <w:t xml:space="preserve">a) házhoz menő gyűjtőjáratokkal, </w:t>
      </w:r>
      <w:r w:rsidR="00170B41">
        <w:rPr>
          <w:bCs/>
        </w:rPr>
        <w:t>illetve</w:t>
      </w:r>
    </w:p>
    <w:p w14:paraId="357394EC" w14:textId="77777777" w:rsidR="00170B41" w:rsidRPr="007C37E3" w:rsidRDefault="00643DD4" w:rsidP="00170B41">
      <w:pPr>
        <w:pStyle w:val="Standard"/>
        <w:tabs>
          <w:tab w:val="left" w:pos="2880"/>
        </w:tabs>
        <w:ind w:left="1418" w:right="-3" w:hanging="720"/>
        <w:jc w:val="both"/>
        <w:rPr>
          <w:bCs/>
        </w:rPr>
      </w:pPr>
      <w:r>
        <w:t>b</w:t>
      </w:r>
      <w:r w:rsidR="00170B41" w:rsidRPr="007C37E3">
        <w:t>) hulladékudvar működtetésével biztosítja.</w:t>
      </w:r>
    </w:p>
    <w:p w14:paraId="2E24E53F" w14:textId="77777777" w:rsidR="0004046E" w:rsidRPr="00361AFF" w:rsidRDefault="0004046E" w:rsidP="00361AFF">
      <w:pPr>
        <w:pStyle w:val="Standard"/>
        <w:tabs>
          <w:tab w:val="left" w:pos="2880"/>
        </w:tabs>
        <w:ind w:left="720" w:right="-3" w:hanging="720"/>
        <w:jc w:val="both"/>
        <w:rPr>
          <w:bCs/>
        </w:rPr>
      </w:pPr>
    </w:p>
    <w:p w14:paraId="587B6E9D" w14:textId="77777777" w:rsidR="00370753" w:rsidRPr="00361AFF" w:rsidRDefault="0004046E" w:rsidP="00361AFF">
      <w:pPr>
        <w:pStyle w:val="Standard"/>
        <w:tabs>
          <w:tab w:val="left" w:pos="2880"/>
        </w:tabs>
        <w:ind w:left="720" w:right="-3" w:hanging="720"/>
        <w:jc w:val="both"/>
        <w:rPr>
          <w:bCs/>
        </w:rPr>
      </w:pPr>
      <w:r w:rsidRPr="00361AFF">
        <w:rPr>
          <w:bCs/>
        </w:rPr>
        <w:t>(</w:t>
      </w:r>
      <w:r w:rsidR="00B36A03">
        <w:rPr>
          <w:bCs/>
        </w:rPr>
        <w:t>3</w:t>
      </w:r>
      <w:r w:rsidRPr="00361AFF">
        <w:rPr>
          <w:bCs/>
        </w:rPr>
        <w:t xml:space="preserve">) </w:t>
      </w:r>
      <w:r w:rsidRPr="00361AFF">
        <w:rPr>
          <w:bCs/>
        </w:rPr>
        <w:tab/>
        <w:t>Az elkülönített gyűjtés és szállítás feltételeit a közszolgáltató állapítja meg</w:t>
      </w:r>
      <w:r w:rsidR="007B2D89">
        <w:rPr>
          <w:bCs/>
        </w:rPr>
        <w:t xml:space="preserve"> az OHKT és az irányadó közszolgáltatási szerződés alapján</w:t>
      </w:r>
      <w:r w:rsidRPr="00361AFF">
        <w:rPr>
          <w:bCs/>
        </w:rPr>
        <w:t>, és hirdetmény, vagy egyéb értesítés útján tájékoztatja az ingatlanhasználókat</w:t>
      </w:r>
      <w:r w:rsidR="009E1309">
        <w:rPr>
          <w:bCs/>
        </w:rPr>
        <w:t>.</w:t>
      </w:r>
    </w:p>
    <w:p w14:paraId="124F56E1" w14:textId="77777777" w:rsidR="00370753" w:rsidRPr="00361AFF" w:rsidRDefault="00370753" w:rsidP="00CA7EAB">
      <w:pPr>
        <w:pStyle w:val="Standard"/>
        <w:tabs>
          <w:tab w:val="left" w:pos="2880"/>
        </w:tabs>
        <w:ind w:right="-3"/>
        <w:jc w:val="both"/>
        <w:rPr>
          <w:bCs/>
        </w:rPr>
      </w:pPr>
    </w:p>
    <w:p w14:paraId="08C4A10D" w14:textId="77777777" w:rsidR="00370753" w:rsidRDefault="00370753" w:rsidP="00361AFF">
      <w:pPr>
        <w:pStyle w:val="Standard"/>
        <w:tabs>
          <w:tab w:val="left" w:pos="2880"/>
        </w:tabs>
        <w:ind w:left="720" w:right="-3" w:hanging="720"/>
        <w:jc w:val="both"/>
        <w:rPr>
          <w:bCs/>
        </w:rPr>
      </w:pPr>
      <w:r w:rsidRPr="00361AFF">
        <w:rPr>
          <w:bCs/>
        </w:rPr>
        <w:t>(</w:t>
      </w:r>
      <w:r w:rsidR="00CA7EAB">
        <w:rPr>
          <w:bCs/>
        </w:rPr>
        <w:t>4</w:t>
      </w:r>
      <w:r w:rsidR="004F5192">
        <w:rPr>
          <w:bCs/>
        </w:rPr>
        <w:t>)</w:t>
      </w:r>
      <w:r w:rsidRPr="00361AFF">
        <w:rPr>
          <w:bCs/>
        </w:rPr>
        <w:tab/>
        <w:t xml:space="preserve">A </w:t>
      </w:r>
      <w:r w:rsidR="00D55D58">
        <w:rPr>
          <w:bCs/>
        </w:rPr>
        <w:t>(</w:t>
      </w:r>
      <w:r w:rsidR="004F5192">
        <w:rPr>
          <w:bCs/>
        </w:rPr>
        <w:t>2</w:t>
      </w:r>
      <w:r w:rsidR="00D55D58">
        <w:rPr>
          <w:bCs/>
        </w:rPr>
        <w:t xml:space="preserve">) bekezdés </w:t>
      </w:r>
      <w:r w:rsidR="00643DD4">
        <w:rPr>
          <w:bCs/>
        </w:rPr>
        <w:t>b</w:t>
      </w:r>
      <w:r w:rsidR="00D55D58">
        <w:rPr>
          <w:bCs/>
        </w:rPr>
        <w:t>.) pontjában</w:t>
      </w:r>
      <w:r w:rsidR="003C377C">
        <w:rPr>
          <w:bCs/>
        </w:rPr>
        <w:t xml:space="preserve"> </w:t>
      </w:r>
      <w:r w:rsidRPr="00361AFF">
        <w:rPr>
          <w:bCs/>
        </w:rPr>
        <w:t>meghatározott hulladékgyűjtő udvarokat a Közszolgáltató a hatályos jogszabályoknak és a közszolgáltatási szerződésben meghatározott módon megfelelően üzemelteti, ürítéséről edények telítettségének függvényében gondoskodik.</w:t>
      </w:r>
    </w:p>
    <w:p w14:paraId="7A6322BF" w14:textId="77777777" w:rsidR="004B494C" w:rsidRDefault="004B494C" w:rsidP="00361AFF">
      <w:pPr>
        <w:pStyle w:val="Standard"/>
        <w:tabs>
          <w:tab w:val="left" w:pos="2880"/>
        </w:tabs>
        <w:ind w:left="720" w:right="-3" w:hanging="720"/>
        <w:jc w:val="both"/>
        <w:rPr>
          <w:bCs/>
        </w:rPr>
      </w:pPr>
    </w:p>
    <w:p w14:paraId="4838EDFA" w14:textId="77777777" w:rsidR="004B494C" w:rsidRPr="00B31A69" w:rsidRDefault="004B494C" w:rsidP="004B494C">
      <w:pPr>
        <w:widowControl/>
        <w:suppressAutoHyphens w:val="0"/>
        <w:ind w:left="705" w:hanging="705"/>
        <w:jc w:val="both"/>
      </w:pPr>
      <w:r>
        <w:rPr>
          <w:bCs/>
        </w:rPr>
        <w:t>(</w:t>
      </w:r>
      <w:r w:rsidR="00CA7EAB">
        <w:rPr>
          <w:bCs/>
        </w:rPr>
        <w:t>5</w:t>
      </w:r>
      <w:r>
        <w:rPr>
          <w:bCs/>
        </w:rPr>
        <w:t xml:space="preserve">) </w:t>
      </w:r>
      <w:r>
        <w:rPr>
          <w:bCs/>
        </w:rPr>
        <w:tab/>
      </w:r>
      <w:r w:rsidRPr="00B31A69">
        <w:t xml:space="preserve">A </w:t>
      </w:r>
      <w:r w:rsidRPr="00B31A69">
        <w:rPr>
          <w:i/>
        </w:rPr>
        <w:t>Közszolgáltató</w:t>
      </w:r>
      <w:r w:rsidRPr="00B31A69">
        <w:t xml:space="preserve"> jogosult az elkülönítetten gyűjtött hulladék átvételét, gyűjtését megtagadni, ha a gyűjtés előtti szemrevételezéssel megállapítható, hogy az ingatlanhasználó </w:t>
      </w:r>
      <w:r w:rsidR="00690CCE">
        <w:t>nem a Közszolgáltató által előírt módon tesz</w:t>
      </w:r>
      <w:r w:rsidRPr="00B31A69">
        <w:t xml:space="preserve"> </w:t>
      </w:r>
      <w:r w:rsidR="00690CCE">
        <w:t>eleget gyűjtési kötelezettségének.</w:t>
      </w:r>
      <w:r w:rsidRPr="00B31A69">
        <w:t xml:space="preserve"> </w:t>
      </w:r>
    </w:p>
    <w:p w14:paraId="4B0E5B93" w14:textId="77777777" w:rsidR="004B494C" w:rsidRDefault="004B494C" w:rsidP="00361AFF">
      <w:pPr>
        <w:pStyle w:val="Standard"/>
        <w:tabs>
          <w:tab w:val="left" w:pos="2880"/>
        </w:tabs>
        <w:ind w:left="720" w:right="-3" w:hanging="720"/>
        <w:jc w:val="both"/>
        <w:rPr>
          <w:bCs/>
        </w:rPr>
      </w:pPr>
    </w:p>
    <w:p w14:paraId="00DBE262" w14:textId="77777777" w:rsidR="003207F2" w:rsidRDefault="003207F2" w:rsidP="00361AFF">
      <w:pPr>
        <w:pStyle w:val="Standard"/>
        <w:tabs>
          <w:tab w:val="left" w:pos="2880"/>
        </w:tabs>
        <w:ind w:left="720" w:right="-3" w:hanging="720"/>
        <w:jc w:val="both"/>
        <w:rPr>
          <w:bCs/>
        </w:rPr>
      </w:pPr>
    </w:p>
    <w:p w14:paraId="0E888420" w14:textId="77777777" w:rsidR="003207F2" w:rsidRPr="007C37E3" w:rsidRDefault="004B494C" w:rsidP="007C37E3">
      <w:pPr>
        <w:pStyle w:val="Standard"/>
        <w:tabs>
          <w:tab w:val="left" w:pos="2880"/>
        </w:tabs>
        <w:ind w:left="720" w:right="-3" w:hanging="720"/>
        <w:jc w:val="center"/>
        <w:rPr>
          <w:b/>
          <w:bCs/>
        </w:rPr>
      </w:pPr>
      <w:r>
        <w:rPr>
          <w:b/>
          <w:bCs/>
        </w:rPr>
        <w:t>7</w:t>
      </w:r>
      <w:r w:rsidR="009E2DF2">
        <w:rPr>
          <w:b/>
          <w:bCs/>
        </w:rPr>
        <w:t xml:space="preserve">. </w:t>
      </w:r>
      <w:r w:rsidR="003207F2" w:rsidRPr="007C37E3">
        <w:rPr>
          <w:b/>
          <w:bCs/>
        </w:rPr>
        <w:t>Zöldhulladék gyűjtése</w:t>
      </w:r>
    </w:p>
    <w:p w14:paraId="26416DC9" w14:textId="77777777" w:rsidR="003207F2" w:rsidRPr="007C37E3" w:rsidRDefault="003207F2" w:rsidP="007C37E3">
      <w:pPr>
        <w:pStyle w:val="Standard"/>
        <w:tabs>
          <w:tab w:val="left" w:pos="2880"/>
        </w:tabs>
        <w:ind w:left="720" w:right="-3" w:hanging="720"/>
        <w:jc w:val="center"/>
        <w:rPr>
          <w:b/>
          <w:bCs/>
        </w:rPr>
      </w:pPr>
    </w:p>
    <w:p w14:paraId="371D72CD" w14:textId="77777777" w:rsidR="003207F2" w:rsidRPr="007C37E3" w:rsidRDefault="002A72E8" w:rsidP="007C37E3">
      <w:pPr>
        <w:pStyle w:val="Standard"/>
        <w:tabs>
          <w:tab w:val="left" w:pos="2880"/>
        </w:tabs>
        <w:ind w:left="720" w:right="-3" w:hanging="720"/>
        <w:jc w:val="center"/>
        <w:rPr>
          <w:b/>
          <w:bCs/>
        </w:rPr>
      </w:pPr>
      <w:r w:rsidRPr="007C37E3">
        <w:rPr>
          <w:b/>
          <w:bCs/>
        </w:rPr>
        <w:t>10</w:t>
      </w:r>
      <w:r w:rsidR="003207F2" w:rsidRPr="007C37E3">
        <w:rPr>
          <w:b/>
          <w:bCs/>
        </w:rPr>
        <w:t>. §</w:t>
      </w:r>
    </w:p>
    <w:p w14:paraId="7FC9FC32" w14:textId="77777777" w:rsidR="003207F2" w:rsidRPr="007C37E3" w:rsidRDefault="003207F2" w:rsidP="007C37E3">
      <w:pPr>
        <w:pStyle w:val="Standard"/>
        <w:tabs>
          <w:tab w:val="left" w:pos="2880"/>
        </w:tabs>
        <w:ind w:left="720" w:right="-3" w:hanging="720"/>
        <w:jc w:val="center"/>
        <w:rPr>
          <w:b/>
          <w:bCs/>
        </w:rPr>
      </w:pPr>
    </w:p>
    <w:p w14:paraId="02DD0AE5" w14:textId="77777777" w:rsidR="000F59B9" w:rsidRPr="007C37E3" w:rsidRDefault="003207F2" w:rsidP="007C37E3">
      <w:pPr>
        <w:pStyle w:val="Standard"/>
        <w:numPr>
          <w:ilvl w:val="0"/>
          <w:numId w:val="40"/>
        </w:numPr>
        <w:ind w:left="709" w:right="-3" w:hanging="709"/>
        <w:jc w:val="both"/>
      </w:pPr>
      <w:r w:rsidRPr="007C37E3">
        <w:t>A közszolgáltató a közszolgáltatás területén háztartásonkénti zöldhulladék gyűjtést is végez. A zöldhulladék körébe tartozó hulladékokról köteles megfelelő, a jogszabályi rendelkezésekkel összhangban álló módon értesíteni az érintett ingatlanhasználókat.</w:t>
      </w:r>
    </w:p>
    <w:p w14:paraId="74F7A910" w14:textId="77777777" w:rsidR="009E2DF2" w:rsidRPr="007C37E3" w:rsidRDefault="009E2DF2" w:rsidP="007C37E3">
      <w:pPr>
        <w:pStyle w:val="Standard"/>
        <w:ind w:left="709" w:right="-3" w:hanging="709"/>
        <w:jc w:val="both"/>
      </w:pPr>
    </w:p>
    <w:p w14:paraId="5C1DBBA8" w14:textId="77777777" w:rsidR="000F59B9" w:rsidRPr="007C37E3" w:rsidRDefault="000F59B9" w:rsidP="007C37E3">
      <w:pPr>
        <w:pStyle w:val="Standard"/>
        <w:numPr>
          <w:ilvl w:val="0"/>
          <w:numId w:val="40"/>
        </w:numPr>
        <w:ind w:left="709" w:right="-3" w:hanging="709"/>
        <w:jc w:val="both"/>
      </w:pPr>
      <w:r w:rsidRPr="007C37E3">
        <w:rPr>
          <w:bCs/>
        </w:rPr>
        <w:t>A zöldhulladék gyűjtésének és szállításának feltételeit a közszolgáltató állapítja meg az OHKT és az irányadó közszolgáltatási szerződés alapján, és hirdetmény, vagy egyéb értesítés útján tájékoztatja az ingatlanhasználókat</w:t>
      </w:r>
    </w:p>
    <w:p w14:paraId="7BB4FBB6" w14:textId="77777777" w:rsidR="003207F2" w:rsidRPr="007C37E3" w:rsidRDefault="003207F2" w:rsidP="007C37E3">
      <w:pPr>
        <w:pStyle w:val="Standard"/>
        <w:ind w:right="-3"/>
        <w:jc w:val="both"/>
      </w:pPr>
    </w:p>
    <w:p w14:paraId="69297398" w14:textId="77777777" w:rsidR="003207F2" w:rsidRDefault="003207F2" w:rsidP="003207F2">
      <w:pPr>
        <w:widowControl/>
        <w:suppressAutoHyphens w:val="0"/>
        <w:ind w:left="705" w:hanging="705"/>
        <w:jc w:val="both"/>
      </w:pPr>
      <w:r w:rsidRPr="007C37E3">
        <w:t>(3)</w:t>
      </w:r>
      <w:r w:rsidRPr="007C37E3">
        <w:tab/>
        <w:t>A hulladékká vált (karácsonyi) vágott fenyőfák térítésmentes összegyűjtését</w:t>
      </w:r>
      <w:r w:rsidR="001C5847">
        <w:t>,</w:t>
      </w:r>
      <w:r w:rsidRPr="007C37E3">
        <w:t xml:space="preserve"> elszállítását a Közszolgáltató a karácsonyi ünnepeket követően oly módon köteles elvégezni, hogy a vegyes hulladék gyűjtőedényzet mellé kihelyezett karácsonyfákat köteles elszállítani minden év január 31. napjáig.</w:t>
      </w:r>
    </w:p>
    <w:p w14:paraId="76447F6F" w14:textId="77777777" w:rsidR="004B494C" w:rsidRPr="007C37E3" w:rsidRDefault="004B494C" w:rsidP="003207F2">
      <w:pPr>
        <w:widowControl/>
        <w:suppressAutoHyphens w:val="0"/>
        <w:ind w:left="705" w:hanging="705"/>
        <w:jc w:val="both"/>
      </w:pPr>
    </w:p>
    <w:p w14:paraId="3CD9B0C6" w14:textId="77777777" w:rsidR="00B138A4" w:rsidRPr="00B31A69" w:rsidRDefault="004B494C" w:rsidP="00B138A4">
      <w:pPr>
        <w:widowControl/>
        <w:suppressAutoHyphens w:val="0"/>
        <w:ind w:left="705" w:hanging="705"/>
        <w:jc w:val="both"/>
      </w:pPr>
      <w:r>
        <w:t xml:space="preserve">(4)     </w:t>
      </w:r>
      <w:r w:rsidRPr="004B494C">
        <w:t xml:space="preserve">A Közszolgáltató jogosult a gyűjtött zöldhulladék átvételét, gyűjtését megtagadni, ha a gyűjtés előtti szemrevételezéssel megállapítható, </w:t>
      </w:r>
      <w:r w:rsidR="00B138A4" w:rsidRPr="00B31A69">
        <w:t xml:space="preserve">hogy az ingatlanhasználó </w:t>
      </w:r>
      <w:r w:rsidR="00B138A4">
        <w:t>nem a Közszolgáltató által előírt módon tesz</w:t>
      </w:r>
      <w:r w:rsidR="00B138A4" w:rsidRPr="00B31A69">
        <w:t xml:space="preserve"> </w:t>
      </w:r>
      <w:r w:rsidR="00B138A4">
        <w:t>eleget gyűjtési kötelezettségének.</w:t>
      </w:r>
      <w:r w:rsidR="00B138A4" w:rsidRPr="00B31A69">
        <w:t xml:space="preserve"> </w:t>
      </w:r>
    </w:p>
    <w:p w14:paraId="065F61B1" w14:textId="77777777" w:rsidR="009D6CCF" w:rsidRDefault="009D6CCF" w:rsidP="00361AFF">
      <w:pPr>
        <w:pStyle w:val="Standard"/>
        <w:tabs>
          <w:tab w:val="left" w:pos="0"/>
          <w:tab w:val="left" w:pos="216"/>
          <w:tab w:val="right" w:pos="8953"/>
        </w:tabs>
        <w:ind w:right="-3"/>
        <w:jc w:val="both"/>
      </w:pPr>
    </w:p>
    <w:p w14:paraId="14337AE7" w14:textId="77777777" w:rsidR="00D426EC" w:rsidRPr="00361AFF" w:rsidRDefault="00D426EC" w:rsidP="00361AFF">
      <w:pPr>
        <w:pStyle w:val="Standard"/>
        <w:tabs>
          <w:tab w:val="left" w:pos="0"/>
          <w:tab w:val="left" w:pos="216"/>
          <w:tab w:val="right" w:pos="8953"/>
        </w:tabs>
        <w:ind w:right="-3"/>
        <w:jc w:val="both"/>
      </w:pPr>
    </w:p>
    <w:p w14:paraId="15FE9ADB" w14:textId="77777777" w:rsidR="00370753" w:rsidRPr="00361AFF" w:rsidRDefault="004B494C" w:rsidP="00361AFF">
      <w:pPr>
        <w:pStyle w:val="Standard"/>
        <w:tabs>
          <w:tab w:val="left" w:pos="0"/>
          <w:tab w:val="center" w:pos="4512"/>
        </w:tabs>
        <w:ind w:right="-3"/>
        <w:jc w:val="center"/>
        <w:rPr>
          <w:b/>
        </w:rPr>
      </w:pPr>
      <w:r>
        <w:rPr>
          <w:b/>
        </w:rPr>
        <w:t>8</w:t>
      </w:r>
      <w:r w:rsidR="009E2DF2">
        <w:rPr>
          <w:b/>
        </w:rPr>
        <w:t>.</w:t>
      </w:r>
      <w:r w:rsidR="00370753" w:rsidRPr="00361AFF">
        <w:rPr>
          <w:b/>
        </w:rPr>
        <w:t xml:space="preserve"> A hulladék</w:t>
      </w:r>
      <w:r w:rsidR="003207F2">
        <w:rPr>
          <w:b/>
        </w:rPr>
        <w:t xml:space="preserve"> g</w:t>
      </w:r>
      <w:r w:rsidR="00370753" w:rsidRPr="00361AFF">
        <w:rPr>
          <w:b/>
        </w:rPr>
        <w:t>yűjtőedények elhelyezésével, használatával és kezelésével kapcsolatos</w:t>
      </w:r>
      <w:r w:rsidR="003207F2">
        <w:rPr>
          <w:b/>
        </w:rPr>
        <w:t xml:space="preserve"> rendelkezések</w:t>
      </w:r>
    </w:p>
    <w:p w14:paraId="63877A1B" w14:textId="77777777" w:rsidR="00370753" w:rsidRPr="00361AFF" w:rsidRDefault="00370753" w:rsidP="00361AFF">
      <w:pPr>
        <w:pStyle w:val="Standard"/>
        <w:tabs>
          <w:tab w:val="left" w:pos="0"/>
          <w:tab w:val="center" w:pos="4512"/>
        </w:tabs>
        <w:ind w:right="-3"/>
        <w:jc w:val="center"/>
        <w:rPr>
          <w:b/>
        </w:rPr>
      </w:pPr>
    </w:p>
    <w:p w14:paraId="5F6440A3" w14:textId="77777777" w:rsidR="00370753" w:rsidRPr="00361AFF" w:rsidRDefault="003207F2" w:rsidP="00361AFF">
      <w:pPr>
        <w:pStyle w:val="Standard"/>
        <w:tabs>
          <w:tab w:val="left" w:pos="0"/>
          <w:tab w:val="right" w:pos="8953"/>
        </w:tabs>
        <w:ind w:right="-3"/>
        <w:jc w:val="center"/>
        <w:rPr>
          <w:b/>
          <w:i/>
        </w:rPr>
      </w:pPr>
      <w:r>
        <w:rPr>
          <w:b/>
        </w:rPr>
        <w:t>1</w:t>
      </w:r>
      <w:r w:rsidR="002A72E8">
        <w:rPr>
          <w:b/>
        </w:rPr>
        <w:t>1</w:t>
      </w:r>
      <w:r w:rsidR="00370753" w:rsidRPr="00361AFF">
        <w:rPr>
          <w:b/>
        </w:rPr>
        <w:t>.§</w:t>
      </w:r>
    </w:p>
    <w:p w14:paraId="24109D76" w14:textId="77777777" w:rsidR="00370753" w:rsidRPr="00361AFF" w:rsidRDefault="00370753" w:rsidP="00361AFF">
      <w:pPr>
        <w:pStyle w:val="Standard"/>
        <w:tabs>
          <w:tab w:val="left" w:pos="0"/>
          <w:tab w:val="right" w:pos="8953"/>
        </w:tabs>
        <w:ind w:right="-3"/>
        <w:jc w:val="both"/>
        <w:rPr>
          <w:b/>
          <w:i/>
        </w:rPr>
      </w:pPr>
    </w:p>
    <w:p w14:paraId="2C756F17" w14:textId="77777777" w:rsidR="00370753" w:rsidRPr="00361AFF" w:rsidRDefault="00370753" w:rsidP="00361AFF">
      <w:pPr>
        <w:pStyle w:val="Standard"/>
        <w:tabs>
          <w:tab w:val="left" w:pos="2160"/>
          <w:tab w:val="right" w:pos="2340"/>
          <w:tab w:val="left" w:pos="2880"/>
        </w:tabs>
        <w:ind w:left="720" w:right="-3" w:hanging="720"/>
        <w:jc w:val="both"/>
      </w:pPr>
      <w:r w:rsidRPr="00361AFF">
        <w:t>(1)</w:t>
      </w:r>
      <w:r w:rsidRPr="00361AFF">
        <w:tab/>
        <w:t xml:space="preserve">Az ingatlanhasználó a gyűjtőedényeket az ingatlan területén belül köteles elhelyezni. </w:t>
      </w:r>
      <w:r w:rsidR="003207F2">
        <w:t>g</w:t>
      </w:r>
      <w:r w:rsidRPr="00361AFF">
        <w:t>yűjtőedényt közterületen tartósan elhelyezni kizárólag az Önkormányzat rendeletében szabályozott közterület-használati hozzájárulás, illetve a vonatkozó szabályok szerinti közterület-használati engedély alapján lehet.</w:t>
      </w:r>
    </w:p>
    <w:p w14:paraId="30339A2D" w14:textId="77777777" w:rsidR="00370753" w:rsidRPr="00361AFF" w:rsidRDefault="00370753" w:rsidP="00361AFF">
      <w:pPr>
        <w:pStyle w:val="Standard"/>
        <w:tabs>
          <w:tab w:val="left" w:pos="2160"/>
          <w:tab w:val="right" w:pos="2340"/>
          <w:tab w:val="left" w:pos="2880"/>
        </w:tabs>
        <w:ind w:left="720" w:right="-3" w:hanging="720"/>
        <w:jc w:val="both"/>
      </w:pPr>
    </w:p>
    <w:p w14:paraId="46AE7B80" w14:textId="77777777" w:rsidR="00370753" w:rsidRPr="00361AFF" w:rsidRDefault="00370753" w:rsidP="00361AFF">
      <w:pPr>
        <w:pStyle w:val="Textbody"/>
        <w:tabs>
          <w:tab w:val="left" w:pos="2160"/>
          <w:tab w:val="right" w:pos="2340"/>
          <w:tab w:val="left" w:pos="2880"/>
        </w:tabs>
        <w:ind w:left="720" w:right="-3" w:hanging="720"/>
      </w:pPr>
      <w:r w:rsidRPr="00361AFF">
        <w:rPr>
          <w:rFonts w:ascii="Times New Roman" w:hAnsi="Times New Roman" w:cs="Times New Roman"/>
        </w:rPr>
        <w:t>(2)</w:t>
      </w:r>
      <w:r w:rsidRPr="00361AFF">
        <w:rPr>
          <w:rFonts w:ascii="Times New Roman" w:hAnsi="Times New Roman" w:cs="Times New Roman"/>
        </w:rPr>
        <w:tab/>
        <w:t>Az ingatlanhasználó köteles a gyűjtőedényeket a hulladék elszállítása céljából a Közszolgáltató által megjelölt időpontban, a közterületen, a begyűjtést végző gépjárművel megközelíthető és ürítésre alkalmas helyen elhelyezni. Az edények ürítése a megjelölt szállítási napon 6.00 és 22.00 óra között történik.</w:t>
      </w:r>
    </w:p>
    <w:p w14:paraId="2EC4BE75" w14:textId="77777777" w:rsidR="00370753" w:rsidRPr="00361AFF" w:rsidRDefault="00370753" w:rsidP="00361AFF">
      <w:pPr>
        <w:pStyle w:val="Standard"/>
        <w:tabs>
          <w:tab w:val="left" w:pos="2160"/>
          <w:tab w:val="right" w:pos="2340"/>
          <w:tab w:val="left" w:pos="2880"/>
        </w:tabs>
        <w:ind w:left="720" w:right="-3" w:hanging="720"/>
        <w:jc w:val="both"/>
      </w:pPr>
      <w:r w:rsidRPr="00361AFF">
        <w:tab/>
      </w:r>
    </w:p>
    <w:p w14:paraId="4CCB69FE" w14:textId="77777777" w:rsidR="00370753" w:rsidRPr="00361AFF" w:rsidRDefault="00370753" w:rsidP="00361AFF">
      <w:pPr>
        <w:pStyle w:val="Standard"/>
        <w:tabs>
          <w:tab w:val="left" w:pos="2160"/>
          <w:tab w:val="right" w:pos="2340"/>
          <w:tab w:val="left" w:pos="2880"/>
        </w:tabs>
        <w:ind w:left="720" w:right="-3" w:hanging="720"/>
        <w:jc w:val="both"/>
      </w:pPr>
      <w:r w:rsidRPr="00361AFF">
        <w:tab/>
        <w:t>A gyűjtőedényt a szállítási napon, 06 órától lehet kihelyezni a közterületre, kivéve a tartósan engedélyezett elhelyezést.</w:t>
      </w:r>
    </w:p>
    <w:p w14:paraId="32AE06CC" w14:textId="77777777" w:rsidR="00370753" w:rsidRPr="00361AFF" w:rsidRDefault="00370753" w:rsidP="00361AFF">
      <w:pPr>
        <w:pStyle w:val="Standard"/>
        <w:tabs>
          <w:tab w:val="left" w:pos="2160"/>
          <w:tab w:val="right" w:pos="2340"/>
          <w:tab w:val="left" w:pos="2880"/>
        </w:tabs>
        <w:ind w:left="720" w:right="-3" w:hanging="720"/>
        <w:jc w:val="both"/>
      </w:pPr>
    </w:p>
    <w:p w14:paraId="59478B90" w14:textId="77777777" w:rsidR="00370753" w:rsidRPr="00361AFF" w:rsidRDefault="00370753" w:rsidP="00361AFF">
      <w:pPr>
        <w:pStyle w:val="Standard"/>
        <w:tabs>
          <w:tab w:val="left" w:pos="2160"/>
          <w:tab w:val="right" w:pos="2340"/>
          <w:tab w:val="left" w:pos="2880"/>
        </w:tabs>
        <w:ind w:left="720" w:right="-3" w:hanging="720"/>
        <w:jc w:val="both"/>
      </w:pPr>
      <w:r w:rsidRPr="00361AFF">
        <w:t>(3)</w:t>
      </w:r>
      <w:r w:rsidRPr="00361AFF">
        <w:tab/>
        <w:t>A hulladék elszállítása céljából kihelyezett gyűjtőedény fedelének – a közterület szennyezésének elkerülése érdekében – lecsukott állapotban kell lennie. A hulladékot a gyűjtőedényben úgy kell elhelyezni, hogy az az edény mozgatásakor és ürítésekor ne szóródjon, valamint a gépi ürítést ne akadályozza.</w:t>
      </w:r>
    </w:p>
    <w:p w14:paraId="28C1E9C8" w14:textId="77777777" w:rsidR="00370753" w:rsidRPr="00361AFF" w:rsidRDefault="00370753" w:rsidP="00361AFF">
      <w:pPr>
        <w:pStyle w:val="Standard"/>
        <w:tabs>
          <w:tab w:val="left" w:pos="2160"/>
          <w:tab w:val="right" w:pos="2340"/>
          <w:tab w:val="left" w:pos="2880"/>
        </w:tabs>
        <w:ind w:left="720" w:right="-3" w:hanging="720"/>
        <w:jc w:val="both"/>
      </w:pPr>
    </w:p>
    <w:p w14:paraId="323268A9" w14:textId="77777777" w:rsidR="00370753" w:rsidRPr="00361AFF" w:rsidRDefault="00874C18" w:rsidP="00361AFF">
      <w:pPr>
        <w:pStyle w:val="Standard"/>
        <w:tabs>
          <w:tab w:val="left" w:pos="2160"/>
          <w:tab w:val="right" w:pos="2340"/>
          <w:tab w:val="left" w:pos="2880"/>
        </w:tabs>
        <w:ind w:left="720" w:right="-3" w:hanging="720"/>
        <w:jc w:val="both"/>
        <w:rPr>
          <w:b/>
          <w:i/>
        </w:rPr>
      </w:pPr>
      <w:r w:rsidRPr="00361AFF">
        <w:t>(4)</w:t>
      </w:r>
      <w:r w:rsidR="00370753" w:rsidRPr="00361AFF">
        <w:tab/>
        <w:t>A kihelyezett gyűjtőedényből guberálni tilos. A kihelyezett gyűjtőedény nem akadályozhatja a jármű és gyalogos forgalmat és elhelyezése egyébként sem járhat baleset vagy károkozás veszélyének előidézésével.</w:t>
      </w:r>
    </w:p>
    <w:p w14:paraId="52E5EE6A" w14:textId="77777777" w:rsidR="009E2DF2" w:rsidRPr="00361AFF" w:rsidRDefault="009E2DF2" w:rsidP="00361AFF">
      <w:pPr>
        <w:pStyle w:val="Standard"/>
        <w:tabs>
          <w:tab w:val="left" w:pos="0"/>
          <w:tab w:val="right" w:pos="8953"/>
        </w:tabs>
        <w:ind w:right="-3"/>
        <w:jc w:val="both"/>
        <w:rPr>
          <w:b/>
          <w:i/>
        </w:rPr>
      </w:pPr>
    </w:p>
    <w:p w14:paraId="59F83C3C" w14:textId="77777777" w:rsidR="00370753" w:rsidRPr="00361AFF" w:rsidRDefault="00370753" w:rsidP="00361AFF">
      <w:pPr>
        <w:pStyle w:val="Standard"/>
        <w:tabs>
          <w:tab w:val="left" w:pos="0"/>
          <w:tab w:val="right" w:pos="8953"/>
        </w:tabs>
        <w:ind w:right="-3"/>
        <w:jc w:val="center"/>
        <w:rPr>
          <w:b/>
          <w:i/>
        </w:rPr>
      </w:pPr>
      <w:r w:rsidRPr="00361AFF">
        <w:rPr>
          <w:b/>
        </w:rPr>
        <w:t>1</w:t>
      </w:r>
      <w:r w:rsidR="002A72E8">
        <w:rPr>
          <w:b/>
        </w:rPr>
        <w:t>2</w:t>
      </w:r>
      <w:r w:rsidRPr="00361AFF">
        <w:rPr>
          <w:b/>
        </w:rPr>
        <w:t>. §</w:t>
      </w:r>
    </w:p>
    <w:p w14:paraId="232BC0EF" w14:textId="77777777" w:rsidR="00370753" w:rsidRPr="00361AFF" w:rsidRDefault="00370753" w:rsidP="00361AFF">
      <w:pPr>
        <w:pStyle w:val="Standard"/>
        <w:tabs>
          <w:tab w:val="left" w:pos="0"/>
          <w:tab w:val="right" w:pos="8953"/>
        </w:tabs>
        <w:ind w:right="-3"/>
        <w:jc w:val="center"/>
        <w:rPr>
          <w:b/>
          <w:i/>
        </w:rPr>
      </w:pPr>
    </w:p>
    <w:p w14:paraId="60956352" w14:textId="77777777" w:rsidR="00370753" w:rsidRPr="00361AFF" w:rsidRDefault="00370753" w:rsidP="00361AFF">
      <w:pPr>
        <w:pStyle w:val="Standard"/>
        <w:tabs>
          <w:tab w:val="left" w:pos="2160"/>
          <w:tab w:val="right" w:pos="2520"/>
          <w:tab w:val="left" w:pos="2880"/>
        </w:tabs>
        <w:ind w:left="720" w:right="-3" w:hanging="720"/>
        <w:jc w:val="both"/>
      </w:pPr>
      <w:r w:rsidRPr="00361AFF">
        <w:t>(1)</w:t>
      </w:r>
      <w:r w:rsidRPr="00361AFF">
        <w:tab/>
        <w:t>A szabályszerűen kihelyezett gyűjtőedények ürítése során esetlegesen keletkezett szennyeződés takarításáról a Közszolgáltató köteles gondoskodni.</w:t>
      </w:r>
    </w:p>
    <w:p w14:paraId="5E101A1A" w14:textId="77777777" w:rsidR="00370753" w:rsidRPr="00361AFF" w:rsidRDefault="00370753" w:rsidP="00170B41">
      <w:pPr>
        <w:pStyle w:val="Textbody"/>
        <w:tabs>
          <w:tab w:val="left" w:pos="2160"/>
          <w:tab w:val="right" w:pos="2520"/>
          <w:tab w:val="left" w:pos="2880"/>
        </w:tabs>
        <w:ind w:right="-3"/>
        <w:rPr>
          <w:rFonts w:ascii="Times New Roman" w:hAnsi="Times New Roman" w:cs="Times New Roman"/>
        </w:rPr>
      </w:pPr>
    </w:p>
    <w:p w14:paraId="2AC64511" w14:textId="77777777" w:rsidR="00370753" w:rsidRPr="00361AFF" w:rsidRDefault="007B495E" w:rsidP="00361AFF">
      <w:pPr>
        <w:pStyle w:val="Standard"/>
        <w:tabs>
          <w:tab w:val="left" w:pos="2160"/>
          <w:tab w:val="right" w:pos="2520"/>
          <w:tab w:val="left" w:pos="2880"/>
        </w:tabs>
        <w:ind w:left="720" w:right="-3" w:hanging="720"/>
        <w:jc w:val="both"/>
      </w:pPr>
      <w:r>
        <w:t>(2</w:t>
      </w:r>
      <w:r w:rsidR="00370753" w:rsidRPr="00361AFF">
        <w:t>)</w:t>
      </w:r>
      <w:r w:rsidR="00370753" w:rsidRPr="00361AFF">
        <w:tab/>
        <w:t>A gyűjtőedény rendeltetéstől eltérő használata, valamint eltűnése vagy megsemmisülése miatt keletkezett kárt az az ingatlanhasználó köteles megtéríteni, aki a gyűjtőedény használati jogát (bérleti vagy tulajdonjogát) megszerezte.</w:t>
      </w:r>
    </w:p>
    <w:p w14:paraId="13546D0D" w14:textId="77777777" w:rsidR="001C5847" w:rsidRDefault="001C5847" w:rsidP="001C5847">
      <w:pPr>
        <w:pStyle w:val="Standard"/>
        <w:tabs>
          <w:tab w:val="left" w:pos="2160"/>
          <w:tab w:val="right" w:pos="2520"/>
          <w:tab w:val="left" w:pos="2880"/>
        </w:tabs>
        <w:ind w:right="-3"/>
        <w:jc w:val="both"/>
      </w:pPr>
    </w:p>
    <w:p w14:paraId="28E85754" w14:textId="77777777" w:rsidR="00370753" w:rsidRDefault="00370753" w:rsidP="001C5847">
      <w:pPr>
        <w:pStyle w:val="Standard"/>
        <w:numPr>
          <w:ilvl w:val="0"/>
          <w:numId w:val="40"/>
        </w:numPr>
        <w:ind w:left="709" w:right="-3"/>
        <w:jc w:val="both"/>
      </w:pPr>
      <w:r w:rsidRPr="00361AFF">
        <w:t>A Közszolgáltató kárát az ingatlanhasználó a kár bekövetkeztétől számított harminc napon belül köteles megtéríteni.</w:t>
      </w:r>
    </w:p>
    <w:p w14:paraId="746AEF8E" w14:textId="77777777" w:rsidR="001C5847" w:rsidRDefault="001C5847" w:rsidP="001C5847">
      <w:pPr>
        <w:pStyle w:val="Standard"/>
        <w:ind w:left="709" w:right="-3"/>
        <w:jc w:val="both"/>
      </w:pPr>
    </w:p>
    <w:p w14:paraId="457503B6" w14:textId="77777777" w:rsidR="00370753" w:rsidRPr="00361AFF" w:rsidRDefault="00370753" w:rsidP="00361AFF">
      <w:pPr>
        <w:pStyle w:val="Standard"/>
        <w:tabs>
          <w:tab w:val="left" w:pos="2880"/>
          <w:tab w:val="right" w:pos="11833"/>
        </w:tabs>
        <w:ind w:left="720" w:right="-3" w:hanging="720"/>
        <w:jc w:val="center"/>
        <w:rPr>
          <w:b/>
          <w:i/>
        </w:rPr>
      </w:pPr>
      <w:r w:rsidRPr="00361AFF">
        <w:rPr>
          <w:b/>
        </w:rPr>
        <w:t>1</w:t>
      </w:r>
      <w:r w:rsidR="002A72E8">
        <w:rPr>
          <w:b/>
        </w:rPr>
        <w:t>3</w:t>
      </w:r>
      <w:r w:rsidRPr="00361AFF">
        <w:rPr>
          <w:b/>
        </w:rPr>
        <w:t>. §</w:t>
      </w:r>
    </w:p>
    <w:p w14:paraId="351C30F7" w14:textId="77777777" w:rsidR="00370753" w:rsidRPr="00361AFF" w:rsidRDefault="00370753" w:rsidP="00361AFF">
      <w:pPr>
        <w:pStyle w:val="Szvegtrzs23"/>
        <w:tabs>
          <w:tab w:val="left" w:pos="2880"/>
          <w:tab w:val="right" w:pos="9702"/>
        </w:tabs>
        <w:spacing w:after="0" w:line="240" w:lineRule="auto"/>
        <w:ind w:left="720" w:right="-3" w:hanging="720"/>
        <w:rPr>
          <w:rFonts w:cs="Times New Roman"/>
          <w:b/>
          <w:i/>
          <w:szCs w:val="24"/>
        </w:rPr>
      </w:pPr>
    </w:p>
    <w:p w14:paraId="158F3106" w14:textId="77777777" w:rsidR="00370753" w:rsidRPr="00361AFF" w:rsidRDefault="00370753" w:rsidP="00361AFF">
      <w:pPr>
        <w:pStyle w:val="Szvegtrzs23"/>
        <w:tabs>
          <w:tab w:val="right" w:pos="2700"/>
          <w:tab w:val="left" w:pos="2880"/>
        </w:tabs>
        <w:spacing w:after="0" w:line="240" w:lineRule="auto"/>
        <w:ind w:left="720" w:right="-3" w:hanging="720"/>
        <w:rPr>
          <w:rFonts w:cs="Times New Roman"/>
          <w:szCs w:val="24"/>
        </w:rPr>
      </w:pPr>
      <w:r w:rsidRPr="00361AFF">
        <w:rPr>
          <w:rFonts w:cs="Times New Roman"/>
          <w:szCs w:val="24"/>
        </w:rPr>
        <w:t>(1)</w:t>
      </w:r>
      <w:r w:rsidRPr="00361AFF">
        <w:rPr>
          <w:rFonts w:cs="Times New Roman"/>
          <w:b/>
          <w:i/>
          <w:szCs w:val="24"/>
        </w:rPr>
        <w:t xml:space="preserve"> </w:t>
      </w:r>
      <w:r w:rsidRPr="00361AFF">
        <w:rPr>
          <w:rFonts w:cs="Times New Roman"/>
          <w:b/>
          <w:i/>
          <w:szCs w:val="24"/>
        </w:rPr>
        <w:tab/>
      </w:r>
      <w:r w:rsidRPr="00361AFF">
        <w:rPr>
          <w:rFonts w:cs="Times New Roman"/>
          <w:szCs w:val="24"/>
        </w:rPr>
        <w:t>A</w:t>
      </w:r>
      <w:r w:rsidR="004B494C">
        <w:rPr>
          <w:rFonts w:cs="Times New Roman"/>
          <w:szCs w:val="24"/>
        </w:rPr>
        <w:t xml:space="preserve"> közszolgáltatásban rendszeresített</w:t>
      </w:r>
      <w:r w:rsidRPr="00361AFF">
        <w:rPr>
          <w:rFonts w:cs="Times New Roman"/>
          <w:szCs w:val="24"/>
        </w:rPr>
        <w:t xml:space="preserve"> gyűjtőedényben elhelyezhető települési hulladék súlya:</w:t>
      </w:r>
    </w:p>
    <w:p w14:paraId="31587CFC" w14:textId="77777777" w:rsidR="00370753" w:rsidRPr="00361AFF" w:rsidRDefault="00370753" w:rsidP="00361AFF">
      <w:pPr>
        <w:pStyle w:val="Szvegtrzs23"/>
        <w:tabs>
          <w:tab w:val="left" w:pos="2536"/>
          <w:tab w:val="right" w:pos="11862"/>
        </w:tabs>
        <w:spacing w:after="0" w:line="240" w:lineRule="auto"/>
        <w:ind w:left="1260" w:right="-3" w:hanging="540"/>
        <w:rPr>
          <w:rFonts w:cs="Times New Roman"/>
          <w:szCs w:val="24"/>
        </w:rPr>
      </w:pPr>
      <w:r w:rsidRPr="00361AFF">
        <w:rPr>
          <w:rFonts w:cs="Times New Roman"/>
          <w:szCs w:val="24"/>
        </w:rPr>
        <w:t xml:space="preserve">a)     </w:t>
      </w:r>
      <w:r w:rsidRPr="00361AFF">
        <w:rPr>
          <w:rFonts w:cs="Times New Roman"/>
          <w:szCs w:val="24"/>
        </w:rPr>
        <w:tab/>
        <w:t>60 literes gyűjtőedény esetében legfeljebb 1</w:t>
      </w:r>
      <w:r w:rsidR="00251195">
        <w:rPr>
          <w:rFonts w:cs="Times New Roman"/>
          <w:szCs w:val="24"/>
        </w:rPr>
        <w:t>5</w:t>
      </w:r>
      <w:r w:rsidRPr="00361AFF">
        <w:rPr>
          <w:rFonts w:cs="Times New Roman"/>
          <w:szCs w:val="24"/>
        </w:rPr>
        <w:t xml:space="preserve"> kg,</w:t>
      </w:r>
    </w:p>
    <w:p w14:paraId="2ABFA62A" w14:textId="77777777" w:rsidR="00370753" w:rsidRPr="00361AFF" w:rsidRDefault="00370753" w:rsidP="00361AFF">
      <w:pPr>
        <w:pStyle w:val="Szvegtrzs23"/>
        <w:tabs>
          <w:tab w:val="left" w:pos="2536"/>
          <w:tab w:val="right" w:pos="11862"/>
        </w:tabs>
        <w:spacing w:after="0" w:line="240" w:lineRule="auto"/>
        <w:ind w:left="1260" w:right="-3" w:hanging="540"/>
        <w:rPr>
          <w:rFonts w:cs="Times New Roman"/>
          <w:szCs w:val="24"/>
        </w:rPr>
      </w:pPr>
      <w:r w:rsidRPr="00361AFF">
        <w:rPr>
          <w:rFonts w:cs="Times New Roman"/>
          <w:szCs w:val="24"/>
        </w:rPr>
        <w:t>b)</w:t>
      </w:r>
      <w:r w:rsidRPr="00361AFF">
        <w:rPr>
          <w:rFonts w:cs="Times New Roman"/>
          <w:szCs w:val="24"/>
        </w:rPr>
        <w:tab/>
        <w:t>80 literes gyűjtőedény esetében legfeljebb 17 kg,</w:t>
      </w:r>
    </w:p>
    <w:p w14:paraId="15567233" w14:textId="77777777" w:rsidR="00370753" w:rsidRPr="00361AFF" w:rsidRDefault="00370753" w:rsidP="00361AFF">
      <w:pPr>
        <w:pStyle w:val="Szvegtrzs23"/>
        <w:tabs>
          <w:tab w:val="left" w:pos="4680"/>
          <w:tab w:val="left" w:pos="4860"/>
          <w:tab w:val="left" w:pos="5040"/>
          <w:tab w:val="right" w:pos="11862"/>
        </w:tabs>
        <w:spacing w:after="0" w:line="240" w:lineRule="auto"/>
        <w:ind w:left="1260" w:right="-3" w:hanging="540"/>
      </w:pPr>
      <w:r w:rsidRPr="00361AFF">
        <w:rPr>
          <w:rFonts w:cs="Times New Roman"/>
          <w:szCs w:val="24"/>
        </w:rPr>
        <w:t xml:space="preserve">c)   </w:t>
      </w:r>
      <w:r w:rsidRPr="00361AFF">
        <w:rPr>
          <w:rFonts w:cs="Times New Roman"/>
          <w:szCs w:val="24"/>
        </w:rPr>
        <w:tab/>
        <w:t>120 literes gyűjtőedény esetében legfeljebb 27 kg,</w:t>
      </w:r>
    </w:p>
    <w:p w14:paraId="3067D94F" w14:textId="77777777" w:rsidR="00370753" w:rsidRPr="00361AFF" w:rsidRDefault="00370753" w:rsidP="00361AFF">
      <w:pPr>
        <w:pStyle w:val="Standard"/>
        <w:tabs>
          <w:tab w:val="left" w:pos="4680"/>
          <w:tab w:val="left" w:pos="4860"/>
          <w:tab w:val="left" w:pos="5040"/>
          <w:tab w:val="right" w:pos="10677"/>
        </w:tabs>
        <w:ind w:left="1260" w:right="-3" w:hanging="540"/>
      </w:pPr>
      <w:r w:rsidRPr="00361AFF">
        <w:t xml:space="preserve">d)   </w:t>
      </w:r>
      <w:r w:rsidRPr="00361AFF">
        <w:tab/>
        <w:t>240 literes gyűjtőedény esetében legfeljebb 50 kg,</w:t>
      </w:r>
    </w:p>
    <w:p w14:paraId="1B0869D1" w14:textId="77777777" w:rsidR="00370753" w:rsidRPr="00361AFF" w:rsidRDefault="00370753" w:rsidP="00361AFF">
      <w:pPr>
        <w:pStyle w:val="Standard"/>
        <w:tabs>
          <w:tab w:val="left" w:pos="4680"/>
          <w:tab w:val="left" w:pos="4860"/>
          <w:tab w:val="left" w:pos="5040"/>
          <w:tab w:val="right" w:pos="10677"/>
        </w:tabs>
        <w:ind w:left="1260" w:right="-3" w:hanging="540"/>
      </w:pPr>
      <w:r w:rsidRPr="00361AFF">
        <w:t xml:space="preserve">e)   </w:t>
      </w:r>
      <w:r w:rsidRPr="00361AFF">
        <w:tab/>
        <w:t>770 literes gyűjtőedény esetében legfeljebb 175 kg,</w:t>
      </w:r>
    </w:p>
    <w:p w14:paraId="2CD040A8" w14:textId="77777777" w:rsidR="00370753" w:rsidRPr="00361AFF" w:rsidRDefault="00370753" w:rsidP="00361AFF">
      <w:pPr>
        <w:pStyle w:val="Szvegtrzs23"/>
        <w:tabs>
          <w:tab w:val="left" w:pos="4680"/>
          <w:tab w:val="left" w:pos="4860"/>
          <w:tab w:val="left" w:pos="5040"/>
          <w:tab w:val="right" w:pos="11469"/>
        </w:tabs>
        <w:spacing w:after="0" w:line="240" w:lineRule="auto"/>
        <w:ind w:left="1260" w:right="-3" w:hanging="540"/>
        <w:rPr>
          <w:szCs w:val="24"/>
        </w:rPr>
      </w:pPr>
      <w:r w:rsidRPr="00361AFF">
        <w:rPr>
          <w:rFonts w:cs="Times New Roman"/>
          <w:szCs w:val="24"/>
        </w:rPr>
        <w:t xml:space="preserve">f) </w:t>
      </w:r>
      <w:r w:rsidRPr="00361AFF">
        <w:rPr>
          <w:rFonts w:cs="Times New Roman"/>
          <w:szCs w:val="24"/>
        </w:rPr>
        <w:tab/>
        <w:t>1100 literes gyűjtőedény esetében legfeljebb 250 kg lehet.</w:t>
      </w:r>
    </w:p>
    <w:p w14:paraId="4C4D3CAE" w14:textId="77777777" w:rsidR="00370753" w:rsidRPr="00361AFF" w:rsidRDefault="00370753" w:rsidP="00361AFF">
      <w:pPr>
        <w:pStyle w:val="Szvegtrzs23"/>
        <w:tabs>
          <w:tab w:val="left" w:pos="4680"/>
          <w:tab w:val="left" w:pos="4860"/>
          <w:tab w:val="left" w:pos="5040"/>
          <w:tab w:val="right" w:pos="11469"/>
        </w:tabs>
        <w:spacing w:after="0" w:line="240" w:lineRule="auto"/>
        <w:ind w:left="1260" w:right="-3" w:hanging="540"/>
        <w:rPr>
          <w:szCs w:val="24"/>
        </w:rPr>
      </w:pPr>
    </w:p>
    <w:p w14:paraId="4A1DBC46" w14:textId="77777777" w:rsidR="00370753" w:rsidRPr="00361AFF" w:rsidRDefault="00370753" w:rsidP="00361AFF">
      <w:pPr>
        <w:pStyle w:val="Szvegtrzs22"/>
        <w:tabs>
          <w:tab w:val="clear" w:pos="8953"/>
          <w:tab w:val="left" w:pos="2160"/>
          <w:tab w:val="right" w:pos="2340"/>
          <w:tab w:val="left" w:pos="2880"/>
        </w:tabs>
        <w:ind w:left="720" w:right="-3" w:hanging="720"/>
        <w:rPr>
          <w:sz w:val="24"/>
          <w:szCs w:val="24"/>
        </w:rPr>
      </w:pPr>
      <w:r w:rsidRPr="00361AFF">
        <w:rPr>
          <w:sz w:val="24"/>
          <w:szCs w:val="24"/>
        </w:rPr>
        <w:t>(2)</w:t>
      </w:r>
      <w:r w:rsidRPr="00361AFF">
        <w:rPr>
          <w:sz w:val="24"/>
          <w:szCs w:val="24"/>
        </w:rPr>
        <w:tab/>
        <w:t>Ha a gyűjtőedényben olyan nedves hulladékot helyeztek el, amely az edényben összetömörödött vagy befagyott, illetve az edényben lévő hulladékot úgy összepréselték, hogy emiatt az edényt üríteni nem lehet, az ingatlanhasználó a Közszolgáltató felhívására köteles az edényt üríthetővé, illetve használhatóvá tenni. Köteles továbbá az így okozott esetleges kárt megtéríteni.</w:t>
      </w:r>
    </w:p>
    <w:p w14:paraId="71CC93D5" w14:textId="77777777" w:rsidR="00370753" w:rsidRPr="00361AFF" w:rsidRDefault="00370753" w:rsidP="00361AFF">
      <w:pPr>
        <w:pStyle w:val="Szvegtrzs22"/>
        <w:tabs>
          <w:tab w:val="clear" w:pos="8953"/>
          <w:tab w:val="left" w:pos="2160"/>
          <w:tab w:val="right" w:pos="2340"/>
          <w:tab w:val="left" w:pos="2880"/>
        </w:tabs>
        <w:ind w:left="720" w:right="-3" w:hanging="720"/>
        <w:rPr>
          <w:sz w:val="24"/>
          <w:szCs w:val="24"/>
        </w:rPr>
      </w:pPr>
    </w:p>
    <w:p w14:paraId="50503A61" w14:textId="77777777" w:rsidR="00370753" w:rsidRPr="00361AFF" w:rsidRDefault="00370753" w:rsidP="00361AFF">
      <w:pPr>
        <w:pStyle w:val="Standard"/>
        <w:tabs>
          <w:tab w:val="left" w:pos="2160"/>
          <w:tab w:val="right" w:pos="2340"/>
          <w:tab w:val="left" w:pos="2880"/>
          <w:tab w:val="left" w:pos="3028"/>
        </w:tabs>
        <w:ind w:left="720" w:right="-3" w:hanging="720"/>
        <w:jc w:val="both"/>
      </w:pPr>
      <w:r w:rsidRPr="00361AFF">
        <w:t>(3)</w:t>
      </w:r>
      <w:r w:rsidRPr="00361AFF">
        <w:tab/>
        <w:t>Tilos a gyűjtőedénybe folyékony, mérgező, tűz- és robbanásveszélyes anyagot, állati tetemet vagy egyéb olyan anyagot elhelyezni, amely veszélyeztetheti a begyűjtést, ürítést végző személyek vagy más személyek életét, testi épségét, egészségét.</w:t>
      </w:r>
    </w:p>
    <w:p w14:paraId="30DC7993" w14:textId="77777777" w:rsidR="00370753" w:rsidRPr="00361AFF" w:rsidRDefault="00370753" w:rsidP="00361AFF">
      <w:pPr>
        <w:pStyle w:val="Standard"/>
        <w:tabs>
          <w:tab w:val="left" w:pos="2160"/>
          <w:tab w:val="right" w:pos="2340"/>
          <w:tab w:val="left" w:pos="2880"/>
          <w:tab w:val="left" w:pos="3028"/>
        </w:tabs>
        <w:ind w:left="720" w:right="-3" w:hanging="720"/>
        <w:jc w:val="both"/>
      </w:pPr>
    </w:p>
    <w:p w14:paraId="1530CA2E" w14:textId="77777777" w:rsidR="003207F2" w:rsidRDefault="00370753" w:rsidP="00361AFF">
      <w:pPr>
        <w:pStyle w:val="Standard"/>
        <w:tabs>
          <w:tab w:val="left" w:pos="2160"/>
          <w:tab w:val="right" w:pos="2340"/>
          <w:tab w:val="left" w:pos="2880"/>
          <w:tab w:val="left" w:pos="3028"/>
        </w:tabs>
        <w:ind w:left="720" w:right="-3" w:hanging="720"/>
        <w:jc w:val="both"/>
      </w:pPr>
      <w:r w:rsidRPr="00361AFF">
        <w:t xml:space="preserve">(4) </w:t>
      </w:r>
      <w:r w:rsidRPr="00361AFF">
        <w:tab/>
        <w:t xml:space="preserve">A (2) bekezdésben foglalt esetben és a (3) bekezdésben foglaltak megszegése esetén a Közszolgáltató a közszolgáltatás teljesítését megtagadhatja. </w:t>
      </w:r>
    </w:p>
    <w:p w14:paraId="0BC90F05" w14:textId="77777777" w:rsidR="003207F2" w:rsidRDefault="003207F2" w:rsidP="00361AFF">
      <w:pPr>
        <w:pStyle w:val="Standard"/>
        <w:tabs>
          <w:tab w:val="left" w:pos="2160"/>
          <w:tab w:val="right" w:pos="2340"/>
          <w:tab w:val="left" w:pos="2880"/>
          <w:tab w:val="left" w:pos="3028"/>
        </w:tabs>
        <w:ind w:left="720" w:right="-3" w:hanging="720"/>
        <w:jc w:val="both"/>
      </w:pPr>
    </w:p>
    <w:p w14:paraId="3B51F128" w14:textId="77777777" w:rsidR="005F4FB8" w:rsidRPr="007C37E3" w:rsidRDefault="003207F2" w:rsidP="007C37E3">
      <w:pPr>
        <w:widowControl/>
        <w:suppressAutoHyphens w:val="0"/>
        <w:ind w:left="705" w:hanging="705"/>
        <w:jc w:val="both"/>
      </w:pPr>
      <w:r>
        <w:t xml:space="preserve">(5) </w:t>
      </w:r>
      <w:r>
        <w:tab/>
      </w:r>
      <w:r w:rsidR="005F4FB8" w:rsidRPr="007C37E3">
        <w:t xml:space="preserve">A Közszolgáltatónak jogában áll a gyűjtőedényzet kiürítését, illetve a hulladékszállítást megtagadni, ha </w:t>
      </w:r>
    </w:p>
    <w:p w14:paraId="519D6A2A" w14:textId="77777777" w:rsidR="005F4FB8" w:rsidRPr="007C37E3" w:rsidRDefault="005F4FB8" w:rsidP="005F4FB8">
      <w:pPr>
        <w:jc w:val="both"/>
        <w:rPr>
          <w:strike/>
        </w:rPr>
      </w:pPr>
    </w:p>
    <w:p w14:paraId="1EFEB6E9" w14:textId="77777777" w:rsidR="005F4FB8" w:rsidRPr="007C37E3" w:rsidRDefault="005F4FB8" w:rsidP="00881EF2">
      <w:pPr>
        <w:widowControl/>
        <w:numPr>
          <w:ilvl w:val="0"/>
          <w:numId w:val="36"/>
        </w:numPr>
        <w:suppressAutoHyphens w:val="0"/>
        <w:jc w:val="both"/>
      </w:pPr>
      <w:r w:rsidRPr="007C37E3">
        <w:t>az ingatlanhasználó által kihelyezett edényzet nem felel meg a közszolgáltatási szerződés előírásainak (nem szabványos, nem rendszeresített), vagy olyan mértékben sérült, törött, hogy a gyűjtési technológia betartását nyilvánvalóan veszélyezteti;</w:t>
      </w:r>
    </w:p>
    <w:p w14:paraId="2CBBC078" w14:textId="77777777" w:rsidR="005F4FB8" w:rsidRPr="007C37E3" w:rsidRDefault="005F4FB8" w:rsidP="005F4FB8">
      <w:pPr>
        <w:widowControl/>
        <w:numPr>
          <w:ilvl w:val="0"/>
          <w:numId w:val="36"/>
        </w:numPr>
        <w:suppressAutoHyphens w:val="0"/>
        <w:spacing w:before="100" w:beforeAutospacing="1" w:after="100" w:afterAutospacing="1"/>
        <w:jc w:val="both"/>
        <w:rPr>
          <w:rFonts w:eastAsia="Times New Roman"/>
          <w:lang w:eastAsia="hu-HU"/>
        </w:rPr>
      </w:pPr>
      <w:r w:rsidRPr="007C37E3">
        <w:rPr>
          <w:rFonts w:eastAsia="Times New Roman"/>
          <w:lang w:eastAsia="hu-HU"/>
        </w:rPr>
        <w:t>megállapítható, hogy a gyűjtőedényben kihelyezett hulladék az ürítés, vagy a szállítás során a szállítást végző személyek életében, testi épségében, egészségében, továbbá a gyűjtő járműben vagy berendezésében kárt okozhat, vagy a hasznosítás, ártalmatlanítás során veszélyeztetheti a környezetet;</w:t>
      </w:r>
    </w:p>
    <w:p w14:paraId="39D37B6F" w14:textId="77777777" w:rsidR="005F4FB8" w:rsidRPr="007C37E3" w:rsidRDefault="005F4FB8" w:rsidP="003A69F9">
      <w:pPr>
        <w:widowControl/>
        <w:numPr>
          <w:ilvl w:val="0"/>
          <w:numId w:val="36"/>
        </w:numPr>
        <w:suppressAutoHyphens w:val="0"/>
        <w:spacing w:before="100" w:beforeAutospacing="1" w:after="100" w:afterAutospacing="1"/>
        <w:jc w:val="both"/>
        <w:rPr>
          <w:rFonts w:eastAsia="Times New Roman"/>
          <w:lang w:eastAsia="hu-HU"/>
        </w:rPr>
      </w:pPr>
      <w:r w:rsidRPr="007C37E3">
        <w:rPr>
          <w:rFonts w:eastAsia="Times New Roman"/>
          <w:lang w:eastAsia="hu-HU"/>
        </w:rPr>
        <w:t xml:space="preserve">érzékszervi észleléssel megállapítható, hogy a kihelyezett gyűjtőedény mérgező, robbanó, folyékony, veszélyes, vagy olyan anyagot tartalmaz, amely a települési hulladékkal együtt nem gyűjthető, nem szállítható, nem </w:t>
      </w:r>
      <w:r w:rsidR="00974D33">
        <w:rPr>
          <w:rFonts w:eastAsia="Times New Roman"/>
          <w:lang w:eastAsia="hu-HU"/>
        </w:rPr>
        <w:t>kezelhető</w:t>
      </w:r>
      <w:r w:rsidRPr="007C37E3">
        <w:rPr>
          <w:rFonts w:eastAsia="Times New Roman"/>
          <w:lang w:eastAsia="hu-HU"/>
        </w:rPr>
        <w:t>, vagy nem minősül települési hulladéknak;</w:t>
      </w:r>
    </w:p>
    <w:p w14:paraId="013321E0" w14:textId="77777777" w:rsidR="005F4FB8" w:rsidRPr="007C37E3" w:rsidRDefault="005F4FB8" w:rsidP="005F4FB8">
      <w:pPr>
        <w:widowControl/>
        <w:numPr>
          <w:ilvl w:val="0"/>
          <w:numId w:val="36"/>
        </w:numPr>
        <w:suppressAutoHyphens w:val="0"/>
        <w:spacing w:before="100" w:beforeAutospacing="1" w:after="100" w:afterAutospacing="1"/>
        <w:jc w:val="both"/>
        <w:rPr>
          <w:rFonts w:eastAsia="Times New Roman"/>
          <w:lang w:eastAsia="hu-HU"/>
        </w:rPr>
      </w:pPr>
      <w:r w:rsidRPr="007C37E3">
        <w:rPr>
          <w:rFonts w:eastAsia="Times New Roman"/>
          <w:lang w:eastAsia="hu-HU"/>
        </w:rPr>
        <w:t>a kihelyezett gyűjtőedény túltöltött, és a gyűjtőedény ürítése a környezet szennyezése, a hulladék szóródása nélkül nem lehetséges,</w:t>
      </w:r>
    </w:p>
    <w:p w14:paraId="21A74BF8" w14:textId="77777777" w:rsidR="005F4FB8" w:rsidRPr="007C37E3" w:rsidRDefault="005F4FB8" w:rsidP="005F4FB8">
      <w:pPr>
        <w:widowControl/>
        <w:numPr>
          <w:ilvl w:val="0"/>
          <w:numId w:val="36"/>
        </w:numPr>
        <w:suppressAutoHyphens w:val="0"/>
        <w:spacing w:before="100" w:beforeAutospacing="1" w:after="100" w:afterAutospacing="1"/>
        <w:jc w:val="both"/>
        <w:rPr>
          <w:rFonts w:eastAsia="Times New Roman"/>
          <w:lang w:eastAsia="hu-HU"/>
        </w:rPr>
      </w:pPr>
      <w:r w:rsidRPr="007C37E3">
        <w:t>a gyűjtőedényben települési hulladéknak nem minősülő hulladékot helyeztek el, különösen építési és bontási hulladékot, állati tetemet, valamint elektromos, elektronikai és veszélyes hulladékot.</w:t>
      </w:r>
    </w:p>
    <w:p w14:paraId="2A1A2869" w14:textId="77777777" w:rsidR="00E61AFE" w:rsidRPr="00361AFF" w:rsidRDefault="00E61AFE" w:rsidP="00361AFF">
      <w:pPr>
        <w:pStyle w:val="Standard"/>
        <w:tabs>
          <w:tab w:val="left" w:pos="0"/>
          <w:tab w:val="left" w:pos="3518"/>
          <w:tab w:val="right" w:pos="8953"/>
        </w:tabs>
        <w:ind w:right="-3"/>
        <w:rPr>
          <w:b/>
          <w:i/>
        </w:rPr>
      </w:pPr>
    </w:p>
    <w:p w14:paraId="488D15C7" w14:textId="77777777" w:rsidR="00370753" w:rsidRPr="00361AFF" w:rsidRDefault="00AD14DA" w:rsidP="00361AFF">
      <w:pPr>
        <w:pStyle w:val="Standard"/>
        <w:tabs>
          <w:tab w:val="left" w:pos="0"/>
          <w:tab w:val="right" w:pos="8953"/>
        </w:tabs>
        <w:ind w:right="-3"/>
        <w:jc w:val="center"/>
        <w:rPr>
          <w:b/>
        </w:rPr>
      </w:pPr>
      <w:r>
        <w:rPr>
          <w:b/>
        </w:rPr>
        <w:t>9</w:t>
      </w:r>
      <w:r w:rsidR="009E2DF2">
        <w:rPr>
          <w:b/>
        </w:rPr>
        <w:t>.</w:t>
      </w:r>
      <w:r w:rsidR="00370753" w:rsidRPr="00361AFF">
        <w:rPr>
          <w:b/>
        </w:rPr>
        <w:t xml:space="preserve"> A hulladék elhelyezésével, ártalmatlanításával, illetve hasznosításával kapcsolatos rendelkezések</w:t>
      </w:r>
    </w:p>
    <w:p w14:paraId="67895C61" w14:textId="77777777" w:rsidR="00370753" w:rsidRPr="00361AFF" w:rsidRDefault="00370753" w:rsidP="00361AFF">
      <w:pPr>
        <w:pStyle w:val="Standard"/>
        <w:tabs>
          <w:tab w:val="left" w:pos="0"/>
          <w:tab w:val="left" w:pos="3518"/>
          <w:tab w:val="right" w:pos="8953"/>
        </w:tabs>
        <w:ind w:right="-3"/>
        <w:jc w:val="center"/>
        <w:rPr>
          <w:b/>
        </w:rPr>
      </w:pPr>
    </w:p>
    <w:p w14:paraId="1BA9D8BF" w14:textId="77777777" w:rsidR="00370753" w:rsidRPr="00361AFF" w:rsidRDefault="00370753" w:rsidP="00361AFF">
      <w:pPr>
        <w:pStyle w:val="Standard"/>
        <w:tabs>
          <w:tab w:val="left" w:pos="0"/>
          <w:tab w:val="right" w:pos="8953"/>
        </w:tabs>
        <w:ind w:right="-3"/>
        <w:jc w:val="center"/>
        <w:rPr>
          <w:b/>
        </w:rPr>
      </w:pPr>
      <w:r w:rsidRPr="00361AFF">
        <w:rPr>
          <w:b/>
        </w:rPr>
        <w:t>1</w:t>
      </w:r>
      <w:r w:rsidR="002A72E8">
        <w:rPr>
          <w:b/>
        </w:rPr>
        <w:t>4</w:t>
      </w:r>
      <w:r w:rsidRPr="00361AFF">
        <w:rPr>
          <w:b/>
        </w:rPr>
        <w:t>. §</w:t>
      </w:r>
    </w:p>
    <w:p w14:paraId="5DECD341" w14:textId="77777777" w:rsidR="00370753" w:rsidRPr="00361AFF" w:rsidRDefault="00370753" w:rsidP="00361AFF">
      <w:pPr>
        <w:pStyle w:val="Standard"/>
        <w:tabs>
          <w:tab w:val="left" w:pos="0"/>
          <w:tab w:val="right" w:pos="8953"/>
        </w:tabs>
        <w:ind w:right="-3"/>
        <w:jc w:val="center"/>
        <w:rPr>
          <w:b/>
        </w:rPr>
      </w:pPr>
    </w:p>
    <w:p w14:paraId="61714379" w14:textId="77777777" w:rsidR="00370753" w:rsidRPr="00361AFF" w:rsidRDefault="00370753" w:rsidP="00361AFF">
      <w:pPr>
        <w:pStyle w:val="Standard"/>
        <w:tabs>
          <w:tab w:val="left" w:pos="2880"/>
          <w:tab w:val="left" w:pos="3600"/>
          <w:tab w:val="right" w:pos="10620"/>
        </w:tabs>
        <w:ind w:left="720" w:right="-3" w:hanging="720"/>
        <w:jc w:val="both"/>
      </w:pPr>
    </w:p>
    <w:p w14:paraId="51365126" w14:textId="77777777" w:rsidR="00370753" w:rsidRDefault="003A69F9" w:rsidP="00361AFF">
      <w:pPr>
        <w:pStyle w:val="Textbody"/>
        <w:tabs>
          <w:tab w:val="left" w:pos="2880"/>
          <w:tab w:val="left" w:pos="3600"/>
        </w:tabs>
        <w:ind w:left="720" w:right="-3" w:hanging="720"/>
        <w:rPr>
          <w:rFonts w:ascii="Times New Roman" w:hAnsi="Times New Roman" w:cs="Times New Roman"/>
        </w:rPr>
      </w:pPr>
      <w:r>
        <w:rPr>
          <w:rFonts w:ascii="Times New Roman" w:hAnsi="Times New Roman" w:cs="Times New Roman"/>
        </w:rPr>
        <w:t>(1</w:t>
      </w:r>
      <w:r w:rsidR="00370753" w:rsidRPr="00361AFF">
        <w:rPr>
          <w:rFonts w:ascii="Times New Roman" w:hAnsi="Times New Roman" w:cs="Times New Roman"/>
        </w:rPr>
        <w:t xml:space="preserve">) </w:t>
      </w:r>
      <w:r w:rsidR="00370753" w:rsidRPr="00361AFF">
        <w:rPr>
          <w:rFonts w:ascii="Times New Roman" w:hAnsi="Times New Roman" w:cs="Times New Roman"/>
        </w:rPr>
        <w:tab/>
      </w:r>
      <w:r w:rsidR="001C5847">
        <w:rPr>
          <w:rFonts w:ascii="Times New Roman" w:hAnsi="Times New Roman" w:cs="Times New Roman"/>
        </w:rPr>
        <w:t>H</w:t>
      </w:r>
      <w:r w:rsidR="007B495E" w:rsidRPr="004F28B6">
        <w:rPr>
          <w:rFonts w:ascii="Times New Roman" w:hAnsi="Times New Roman" w:cs="Times New Roman"/>
        </w:rPr>
        <w:t xml:space="preserve">ulladékgyűjtő udvarokban </w:t>
      </w:r>
      <w:r w:rsidR="007B495E">
        <w:rPr>
          <w:rFonts w:ascii="Times New Roman" w:hAnsi="Times New Roman" w:cs="Times New Roman"/>
        </w:rPr>
        <w:t xml:space="preserve">a </w:t>
      </w:r>
      <w:r w:rsidR="007B495E" w:rsidRPr="004F28B6">
        <w:rPr>
          <w:rFonts w:ascii="Times New Roman" w:hAnsi="Times New Roman" w:cs="Times New Roman"/>
        </w:rPr>
        <w:t>246/2014. (IX. 29.) Korm. rendelet előírásai szerint helyezhet</w:t>
      </w:r>
      <w:r w:rsidR="007B495E">
        <w:rPr>
          <w:rFonts w:ascii="Times New Roman" w:hAnsi="Times New Roman" w:cs="Times New Roman"/>
        </w:rPr>
        <w:t>ők el a hulladékok.</w:t>
      </w:r>
    </w:p>
    <w:p w14:paraId="2BD3F0A1" w14:textId="77777777" w:rsidR="007B495E" w:rsidRPr="00361AFF" w:rsidRDefault="007B495E" w:rsidP="00361AFF">
      <w:pPr>
        <w:pStyle w:val="Textbody"/>
        <w:tabs>
          <w:tab w:val="left" w:pos="2880"/>
          <w:tab w:val="left" w:pos="3600"/>
        </w:tabs>
        <w:ind w:left="720" w:right="-3" w:hanging="720"/>
        <w:rPr>
          <w:rFonts w:ascii="Times New Roman" w:hAnsi="Times New Roman" w:cs="Times New Roman"/>
        </w:rPr>
      </w:pPr>
    </w:p>
    <w:p w14:paraId="7CC31173" w14:textId="77777777" w:rsidR="00370753" w:rsidRPr="00361AFF" w:rsidRDefault="003A69F9" w:rsidP="00361AFF">
      <w:pPr>
        <w:pStyle w:val="Standard"/>
        <w:tabs>
          <w:tab w:val="left" w:pos="2880"/>
          <w:tab w:val="left" w:pos="3072"/>
          <w:tab w:val="left" w:pos="3600"/>
        </w:tabs>
        <w:ind w:left="720" w:right="-3" w:hanging="720"/>
        <w:jc w:val="both"/>
      </w:pPr>
      <w:r>
        <w:t>(2</w:t>
      </w:r>
      <w:r w:rsidR="00370753" w:rsidRPr="00361AFF">
        <w:t xml:space="preserve">) </w:t>
      </w:r>
      <w:r w:rsidR="00370753" w:rsidRPr="00361AFF">
        <w:tab/>
        <w:t xml:space="preserve">A hulladék </w:t>
      </w:r>
      <w:r>
        <w:t>kezeléséről</w:t>
      </w:r>
      <w:r w:rsidR="00370753" w:rsidRPr="00361AFF">
        <w:t>, illetve hasznosításáról a Közszolgáltató külön szerződésben rögzítetteknek megfelelően köteles gondoskodni.</w:t>
      </w:r>
    </w:p>
    <w:p w14:paraId="6281551F" w14:textId="77777777" w:rsidR="00370753" w:rsidRPr="007C37E3" w:rsidRDefault="00370753" w:rsidP="00361AFF">
      <w:pPr>
        <w:pStyle w:val="Textbody"/>
        <w:tabs>
          <w:tab w:val="left" w:pos="2880"/>
          <w:tab w:val="left" w:pos="3600"/>
          <w:tab w:val="left" w:pos="4140"/>
          <w:tab w:val="right" w:pos="11833"/>
        </w:tabs>
        <w:ind w:left="720" w:right="-3" w:hanging="720"/>
        <w:rPr>
          <w:rFonts w:ascii="Times New Roman" w:hAnsi="Times New Roman" w:cs="Times New Roman"/>
        </w:rPr>
      </w:pPr>
    </w:p>
    <w:p w14:paraId="16AB7948" w14:textId="77777777" w:rsidR="00370753" w:rsidRPr="003A69F9" w:rsidRDefault="003A69F9" w:rsidP="003A69F9">
      <w:pPr>
        <w:pStyle w:val="Standard"/>
        <w:tabs>
          <w:tab w:val="left" w:pos="2880"/>
          <w:tab w:val="left" w:pos="3600"/>
        </w:tabs>
        <w:ind w:left="720" w:right="-3" w:hanging="720"/>
        <w:jc w:val="both"/>
      </w:pPr>
      <w:r>
        <w:t>(3</w:t>
      </w:r>
      <w:r w:rsidR="00370753" w:rsidRPr="007C37E3">
        <w:t>)</w:t>
      </w:r>
      <w:r w:rsidR="00370753" w:rsidRPr="007C37E3">
        <w:rPr>
          <w:bCs/>
        </w:rPr>
        <w:t xml:space="preserve"> </w:t>
      </w:r>
      <w:r w:rsidR="00370753" w:rsidRPr="007C37E3">
        <w:rPr>
          <w:bCs/>
        </w:rPr>
        <w:tab/>
        <w:t>A</w:t>
      </w:r>
      <w:r w:rsidR="001C5847">
        <w:rPr>
          <w:bCs/>
        </w:rPr>
        <w:t>z</w:t>
      </w:r>
      <w:r w:rsidR="005F4FB8" w:rsidRPr="007C37E3">
        <w:rPr>
          <w:bCs/>
        </w:rPr>
        <w:t xml:space="preserve"> </w:t>
      </w:r>
      <w:r w:rsidR="00370753" w:rsidRPr="007C37E3">
        <w:rPr>
          <w:bCs/>
        </w:rPr>
        <w:t>ingatlanhasználó</w:t>
      </w:r>
      <w:r w:rsidR="005F4FB8" w:rsidRPr="007C37E3">
        <w:rPr>
          <w:bCs/>
        </w:rPr>
        <w:t>k</w:t>
      </w:r>
      <w:r w:rsidR="00370753" w:rsidRPr="007C37E3">
        <w:tab/>
        <w:t>a hulladékudvarokban ingyenesen</w:t>
      </w:r>
      <w:r>
        <w:t xml:space="preserve"> </w:t>
      </w:r>
      <w:r>
        <w:rPr>
          <w:bCs/>
          <w:iCs/>
        </w:rPr>
        <w:t>a</w:t>
      </w:r>
      <w:r w:rsidR="00370753" w:rsidRPr="00361AFF">
        <w:rPr>
          <w:bCs/>
          <w:iCs/>
        </w:rPr>
        <w:t xml:space="preserve"> </w:t>
      </w:r>
      <w:r w:rsidR="005220BC" w:rsidRPr="00361AFF">
        <w:rPr>
          <w:bCs/>
          <w:iCs/>
        </w:rPr>
        <w:t>246/2014. (IX. 29.) Korm.</w:t>
      </w:r>
      <w:r>
        <w:rPr>
          <w:bCs/>
          <w:iCs/>
        </w:rPr>
        <w:t xml:space="preserve"> rendelet, illetve a HKSZ</w:t>
      </w:r>
      <w:r w:rsidR="005220BC" w:rsidRPr="00361AFF">
        <w:rPr>
          <w:bCs/>
          <w:iCs/>
        </w:rPr>
        <w:t xml:space="preserve"> </w:t>
      </w:r>
      <w:r w:rsidR="00370753" w:rsidRPr="00361AFF">
        <w:rPr>
          <w:bCs/>
          <w:iCs/>
        </w:rPr>
        <w:t>előírásai szerint helyezhet</w:t>
      </w:r>
      <w:r w:rsidR="009E1309">
        <w:rPr>
          <w:bCs/>
          <w:iCs/>
        </w:rPr>
        <w:t>nek</w:t>
      </w:r>
      <w:r w:rsidR="00370753" w:rsidRPr="00361AFF">
        <w:rPr>
          <w:bCs/>
          <w:iCs/>
        </w:rPr>
        <w:t xml:space="preserve"> el</w:t>
      </w:r>
      <w:r w:rsidR="009E1309">
        <w:rPr>
          <w:bCs/>
          <w:iCs/>
        </w:rPr>
        <w:t xml:space="preserve"> hulladékot</w:t>
      </w:r>
      <w:r w:rsidR="00370753" w:rsidRPr="00361AFF">
        <w:rPr>
          <w:bCs/>
          <w:iCs/>
        </w:rPr>
        <w:t>, az adott telephelyre vonatkozó szabályok betartásával.</w:t>
      </w:r>
    </w:p>
    <w:p w14:paraId="4B586BAA" w14:textId="77777777" w:rsidR="005F4FB8" w:rsidRDefault="005F4FB8" w:rsidP="00361AFF">
      <w:pPr>
        <w:pStyle w:val="Standard"/>
        <w:tabs>
          <w:tab w:val="left" w:pos="2133"/>
          <w:tab w:val="left" w:pos="3600"/>
        </w:tabs>
        <w:ind w:left="720" w:right="-3" w:hanging="720"/>
        <w:jc w:val="both"/>
        <w:rPr>
          <w:bCs/>
          <w:iCs/>
        </w:rPr>
      </w:pPr>
    </w:p>
    <w:p w14:paraId="1A272E8E" w14:textId="77777777" w:rsidR="005F4FB8" w:rsidRPr="00361AFF" w:rsidRDefault="005F4FB8" w:rsidP="00881EF2">
      <w:pPr>
        <w:pStyle w:val="Standard"/>
        <w:tabs>
          <w:tab w:val="left" w:pos="2133"/>
          <w:tab w:val="left" w:pos="3600"/>
        </w:tabs>
        <w:ind w:left="720" w:right="-3" w:hanging="720"/>
        <w:jc w:val="both"/>
      </w:pPr>
      <w:r w:rsidRPr="00881EF2">
        <w:rPr>
          <w:bCs/>
          <w:iCs/>
        </w:rPr>
        <w:t>(</w:t>
      </w:r>
      <w:r w:rsidR="003A69F9">
        <w:t>4</w:t>
      </w:r>
      <w:r>
        <w:t>)</w:t>
      </w:r>
      <w:r>
        <w:tab/>
        <w:t>A hasznosítható hulladékok esetében, ami a szelektív csomagolási papír-, műanyag-, üveg-,</w:t>
      </w:r>
      <w:r w:rsidR="00E279C7">
        <w:t xml:space="preserve"> fémhulladék, a Közszolgáltató nem határoz meg mennyiségi korlátot.  </w:t>
      </w:r>
    </w:p>
    <w:p w14:paraId="6C31B03C" w14:textId="77777777" w:rsidR="00370753" w:rsidRPr="00361AFF" w:rsidRDefault="00370753" w:rsidP="00361AFF">
      <w:pPr>
        <w:pStyle w:val="Standard"/>
        <w:tabs>
          <w:tab w:val="left" w:pos="0"/>
          <w:tab w:val="left" w:pos="192"/>
          <w:tab w:val="right" w:pos="8953"/>
        </w:tabs>
        <w:ind w:right="-3"/>
        <w:jc w:val="both"/>
      </w:pPr>
    </w:p>
    <w:p w14:paraId="4942E5E8" w14:textId="77777777" w:rsidR="00370753" w:rsidRPr="00361AFF" w:rsidRDefault="00370753" w:rsidP="00361AFF">
      <w:pPr>
        <w:pStyle w:val="Standard"/>
        <w:tabs>
          <w:tab w:val="left" w:pos="2880"/>
          <w:tab w:val="left" w:pos="3600"/>
        </w:tabs>
        <w:ind w:left="720" w:right="-3" w:hanging="720"/>
        <w:jc w:val="both"/>
      </w:pPr>
      <w:r w:rsidRPr="00361AFF">
        <w:t>(</w:t>
      </w:r>
      <w:r w:rsidR="003A69F9">
        <w:t>5</w:t>
      </w:r>
      <w:r w:rsidRPr="00361AFF">
        <w:t xml:space="preserve">) </w:t>
      </w:r>
      <w:r w:rsidRPr="00361AFF">
        <w:tab/>
        <w:t>Valamennyi hulladékkezelő létesítményben, ártalmatlanító helyen, illetőleg hulladékudvarokban guberálni tilos.</w:t>
      </w:r>
    </w:p>
    <w:p w14:paraId="267AD5B7" w14:textId="77777777" w:rsidR="00370753" w:rsidRPr="00361AFF" w:rsidRDefault="00370753" w:rsidP="00361AFF">
      <w:pPr>
        <w:pStyle w:val="Standard"/>
        <w:tabs>
          <w:tab w:val="left" w:pos="0"/>
          <w:tab w:val="left" w:pos="192"/>
          <w:tab w:val="right" w:pos="8953"/>
        </w:tabs>
        <w:ind w:right="-3"/>
        <w:jc w:val="both"/>
      </w:pPr>
    </w:p>
    <w:p w14:paraId="51659E8D" w14:textId="77777777" w:rsidR="009E2DF2" w:rsidRDefault="009E2DF2" w:rsidP="00E61AFE">
      <w:pPr>
        <w:pStyle w:val="Textbody"/>
        <w:tabs>
          <w:tab w:val="left" w:pos="0"/>
          <w:tab w:val="right" w:pos="8953"/>
        </w:tabs>
        <w:ind w:right="-3"/>
        <w:rPr>
          <w:rFonts w:ascii="Times New Roman" w:hAnsi="Times New Roman" w:cs="Times New Roman"/>
          <w:b/>
          <w:i/>
        </w:rPr>
      </w:pPr>
    </w:p>
    <w:p w14:paraId="42807598" w14:textId="77777777" w:rsidR="00D426EC" w:rsidRDefault="00D426EC" w:rsidP="00E61AFE">
      <w:pPr>
        <w:pStyle w:val="Textbody"/>
        <w:tabs>
          <w:tab w:val="left" w:pos="0"/>
          <w:tab w:val="right" w:pos="8953"/>
        </w:tabs>
        <w:ind w:right="-3"/>
        <w:rPr>
          <w:rFonts w:ascii="Times New Roman" w:hAnsi="Times New Roman" w:cs="Times New Roman"/>
          <w:b/>
          <w:i/>
        </w:rPr>
      </w:pPr>
    </w:p>
    <w:p w14:paraId="552C110C" w14:textId="77777777" w:rsidR="00D426EC" w:rsidRPr="00361AFF" w:rsidRDefault="00D426EC" w:rsidP="00E61AFE">
      <w:pPr>
        <w:pStyle w:val="Textbody"/>
        <w:tabs>
          <w:tab w:val="left" w:pos="0"/>
          <w:tab w:val="right" w:pos="8953"/>
        </w:tabs>
        <w:ind w:right="-3"/>
        <w:rPr>
          <w:rFonts w:ascii="Times New Roman" w:hAnsi="Times New Roman" w:cs="Times New Roman"/>
          <w:b/>
          <w:i/>
        </w:rPr>
      </w:pPr>
    </w:p>
    <w:p w14:paraId="1696E87B" w14:textId="77777777" w:rsidR="00370753" w:rsidRPr="00361AFF" w:rsidRDefault="009E2DF2" w:rsidP="00361AFF">
      <w:pPr>
        <w:pStyle w:val="Textbody"/>
        <w:tabs>
          <w:tab w:val="left" w:pos="0"/>
          <w:tab w:val="right" w:pos="8953"/>
        </w:tabs>
        <w:ind w:right="-3"/>
        <w:jc w:val="center"/>
        <w:rPr>
          <w:rFonts w:ascii="Times New Roman" w:hAnsi="Times New Roman" w:cs="Times New Roman"/>
          <w:b/>
        </w:rPr>
      </w:pPr>
      <w:r w:rsidRPr="00E61AFE">
        <w:rPr>
          <w:rFonts w:ascii="Times New Roman" w:hAnsi="Times New Roman" w:cs="Times New Roman"/>
          <w:b/>
        </w:rPr>
        <w:t>1</w:t>
      </w:r>
      <w:r w:rsidR="00AD14DA">
        <w:rPr>
          <w:rFonts w:ascii="Times New Roman" w:hAnsi="Times New Roman" w:cs="Times New Roman"/>
          <w:b/>
        </w:rPr>
        <w:t>0</w:t>
      </w:r>
      <w:r w:rsidRPr="00E61AFE">
        <w:rPr>
          <w:rFonts w:ascii="Times New Roman" w:hAnsi="Times New Roman" w:cs="Times New Roman"/>
          <w:b/>
        </w:rPr>
        <w:t>.</w:t>
      </w:r>
      <w:r w:rsidR="00370753" w:rsidRPr="00361AFF">
        <w:rPr>
          <w:rFonts w:ascii="Times New Roman" w:hAnsi="Times New Roman" w:cs="Times New Roman"/>
          <w:b/>
        </w:rPr>
        <w:t xml:space="preserve"> A lomtalanítás alá tartozó alkalmi háztartási hulladékra vonatkozó</w:t>
      </w:r>
    </w:p>
    <w:p w14:paraId="36617879" w14:textId="77777777" w:rsidR="00370753" w:rsidRPr="00361AFF" w:rsidRDefault="00370753" w:rsidP="00361AFF">
      <w:pPr>
        <w:pStyle w:val="Textbody"/>
        <w:tabs>
          <w:tab w:val="left" w:pos="0"/>
          <w:tab w:val="right" w:pos="8953"/>
        </w:tabs>
        <w:ind w:right="-3"/>
        <w:jc w:val="center"/>
        <w:rPr>
          <w:rFonts w:ascii="Times New Roman" w:hAnsi="Times New Roman" w:cs="Times New Roman"/>
          <w:b/>
        </w:rPr>
      </w:pPr>
      <w:r w:rsidRPr="00361AFF">
        <w:rPr>
          <w:rFonts w:ascii="Times New Roman" w:hAnsi="Times New Roman" w:cs="Times New Roman"/>
          <w:b/>
        </w:rPr>
        <w:t>külön rendelkezések</w:t>
      </w:r>
    </w:p>
    <w:p w14:paraId="54577FDD" w14:textId="77777777" w:rsidR="00370753" w:rsidRPr="00361AFF" w:rsidRDefault="00370753" w:rsidP="00361AFF">
      <w:pPr>
        <w:pStyle w:val="Textbody"/>
        <w:tabs>
          <w:tab w:val="left" w:pos="0"/>
          <w:tab w:val="right" w:pos="8953"/>
        </w:tabs>
        <w:ind w:right="-3"/>
        <w:jc w:val="center"/>
        <w:rPr>
          <w:rFonts w:ascii="Times New Roman" w:hAnsi="Times New Roman" w:cs="Times New Roman"/>
          <w:b/>
        </w:rPr>
      </w:pPr>
    </w:p>
    <w:p w14:paraId="3BD12D2F" w14:textId="77777777" w:rsidR="00370753" w:rsidRPr="00361AFF" w:rsidRDefault="00370753" w:rsidP="00361AFF">
      <w:pPr>
        <w:pStyle w:val="Standard"/>
        <w:tabs>
          <w:tab w:val="left" w:pos="0"/>
          <w:tab w:val="right" w:pos="8953"/>
        </w:tabs>
        <w:ind w:right="-3"/>
        <w:jc w:val="center"/>
        <w:rPr>
          <w:b/>
          <w:i/>
        </w:rPr>
      </w:pPr>
      <w:r w:rsidRPr="00361AFF">
        <w:rPr>
          <w:b/>
        </w:rPr>
        <w:t>1</w:t>
      </w:r>
      <w:r w:rsidR="006A535A">
        <w:rPr>
          <w:b/>
        </w:rPr>
        <w:t>5</w:t>
      </w:r>
      <w:r w:rsidRPr="00361AFF">
        <w:rPr>
          <w:b/>
        </w:rPr>
        <w:t>. §</w:t>
      </w:r>
    </w:p>
    <w:p w14:paraId="62BF2D21" w14:textId="77777777" w:rsidR="00370753" w:rsidRPr="00361AFF" w:rsidRDefault="00370753" w:rsidP="00361AFF">
      <w:pPr>
        <w:pStyle w:val="Standard"/>
        <w:tabs>
          <w:tab w:val="left" w:pos="0"/>
          <w:tab w:val="right" w:pos="8953"/>
        </w:tabs>
        <w:ind w:right="-3"/>
        <w:jc w:val="center"/>
        <w:rPr>
          <w:b/>
          <w:i/>
        </w:rPr>
      </w:pPr>
    </w:p>
    <w:p w14:paraId="5B3328A6" w14:textId="77777777" w:rsidR="00370753" w:rsidRDefault="00370753" w:rsidP="00361AFF">
      <w:pPr>
        <w:pStyle w:val="Textbody"/>
        <w:tabs>
          <w:tab w:val="left" w:pos="2160"/>
          <w:tab w:val="right" w:pos="2340"/>
          <w:tab w:val="left" w:pos="2880"/>
        </w:tabs>
        <w:ind w:left="720" w:right="-3" w:hanging="720"/>
        <w:rPr>
          <w:rFonts w:ascii="Times New Roman" w:hAnsi="Times New Roman" w:cs="Times New Roman"/>
        </w:rPr>
      </w:pPr>
      <w:r w:rsidRPr="00361AFF">
        <w:rPr>
          <w:rFonts w:ascii="Times New Roman" w:hAnsi="Times New Roman" w:cs="Times New Roman"/>
        </w:rPr>
        <w:t>(1)</w:t>
      </w:r>
      <w:r w:rsidRPr="00361AFF">
        <w:rPr>
          <w:rFonts w:ascii="Times New Roman" w:hAnsi="Times New Roman" w:cs="Times New Roman"/>
        </w:rPr>
        <w:tab/>
      </w:r>
      <w:r w:rsidR="007B495E" w:rsidRPr="007B495E">
        <w:rPr>
          <w:rFonts w:ascii="Times New Roman" w:hAnsi="Times New Roman" w:cs="Times New Roman"/>
        </w:rPr>
        <w:t xml:space="preserve">A jelen rendelet </w:t>
      </w:r>
      <w:r w:rsidR="00E279C7" w:rsidRPr="007C37E3">
        <w:rPr>
          <w:rFonts w:ascii="Times New Roman" w:hAnsi="Times New Roman" w:cs="Times New Roman"/>
        </w:rPr>
        <w:t>2</w:t>
      </w:r>
      <w:r w:rsidR="007B495E" w:rsidRPr="007C37E3">
        <w:rPr>
          <w:rFonts w:ascii="Times New Roman" w:hAnsi="Times New Roman" w:cs="Times New Roman"/>
        </w:rPr>
        <w:t>. § 3.</w:t>
      </w:r>
      <w:r w:rsidR="007B495E" w:rsidRPr="007B495E">
        <w:rPr>
          <w:rFonts w:ascii="Times New Roman" w:hAnsi="Times New Roman" w:cs="Times New Roman"/>
        </w:rPr>
        <w:t xml:space="preserve"> pontjában meghatározott hulladékra nézve a lomtalanítás megszervezéséről és lebonyolításáról a Közszolgáltató</w:t>
      </w:r>
      <w:r w:rsidR="00E62BB1">
        <w:rPr>
          <w:rFonts w:ascii="Times New Roman" w:hAnsi="Times New Roman" w:cs="Times New Roman"/>
        </w:rPr>
        <w:t xml:space="preserve"> – házhoz menő rendszerben -</w:t>
      </w:r>
      <w:r w:rsidR="007B495E" w:rsidRPr="007B495E">
        <w:rPr>
          <w:rFonts w:ascii="Times New Roman" w:hAnsi="Times New Roman" w:cs="Times New Roman"/>
        </w:rPr>
        <w:t xml:space="preserve"> gondoskodik</w:t>
      </w:r>
      <w:r w:rsidR="000F59B9">
        <w:rPr>
          <w:rFonts w:ascii="Times New Roman" w:hAnsi="Times New Roman" w:cs="Times New Roman"/>
        </w:rPr>
        <w:t xml:space="preserve"> a közszolgáltatási szerződés alapján </w:t>
      </w:r>
      <w:r w:rsidR="007B495E" w:rsidRPr="007B495E">
        <w:rPr>
          <w:rFonts w:ascii="Times New Roman" w:hAnsi="Times New Roman" w:cs="Times New Roman"/>
        </w:rPr>
        <w:t>évi</w:t>
      </w:r>
      <w:r w:rsidR="004540EE">
        <w:rPr>
          <w:rFonts w:ascii="Times New Roman" w:hAnsi="Times New Roman" w:cs="Times New Roman"/>
        </w:rPr>
        <w:t xml:space="preserve"> 2</w:t>
      </w:r>
      <w:r w:rsidR="007B495E" w:rsidRPr="007B495E">
        <w:rPr>
          <w:rFonts w:ascii="Times New Roman" w:hAnsi="Times New Roman" w:cs="Times New Roman"/>
        </w:rPr>
        <w:t xml:space="preserve"> alkalomma</w:t>
      </w:r>
      <w:r w:rsidR="000F59B9">
        <w:rPr>
          <w:rFonts w:ascii="Times New Roman" w:hAnsi="Times New Roman" w:cs="Times New Roman"/>
        </w:rPr>
        <w:t>l</w:t>
      </w:r>
      <w:r w:rsidR="00E62BB1">
        <w:rPr>
          <w:rFonts w:ascii="Times New Roman" w:hAnsi="Times New Roman" w:cs="Times New Roman"/>
        </w:rPr>
        <w:t>.</w:t>
      </w:r>
    </w:p>
    <w:p w14:paraId="54AB4417" w14:textId="77777777" w:rsidR="007B495E" w:rsidRPr="00361AFF" w:rsidRDefault="007B495E" w:rsidP="00361AFF">
      <w:pPr>
        <w:pStyle w:val="Textbody"/>
        <w:tabs>
          <w:tab w:val="left" w:pos="2160"/>
          <w:tab w:val="right" w:pos="2340"/>
          <w:tab w:val="left" w:pos="2880"/>
        </w:tabs>
        <w:ind w:left="720" w:right="-3" w:hanging="720"/>
        <w:rPr>
          <w:rFonts w:ascii="Times New Roman" w:hAnsi="Times New Roman" w:cs="Times New Roman"/>
        </w:rPr>
      </w:pPr>
    </w:p>
    <w:p w14:paraId="496013C0" w14:textId="77777777" w:rsidR="00370753" w:rsidRPr="00361AFF" w:rsidRDefault="00370753" w:rsidP="00361AFF">
      <w:pPr>
        <w:pStyle w:val="Standard"/>
        <w:tabs>
          <w:tab w:val="left" w:pos="2160"/>
          <w:tab w:val="right" w:pos="2340"/>
          <w:tab w:val="left" w:pos="2880"/>
        </w:tabs>
        <w:ind w:left="720" w:right="-3" w:hanging="720"/>
        <w:jc w:val="both"/>
      </w:pPr>
      <w:r w:rsidRPr="00361AFF">
        <w:t>(2)</w:t>
      </w:r>
      <w:r w:rsidRPr="00361AFF">
        <w:tab/>
        <w:t>A hulladék elszállítását, ártalmatlanítását, illetve hasznosítását a Közszolgáltató végzi</w:t>
      </w:r>
      <w:r w:rsidR="004540EE">
        <w:t xml:space="preserve"> az OHKT és a hulladékgazdálkodási közszolgáltatási szerződés alapján.</w:t>
      </w:r>
    </w:p>
    <w:p w14:paraId="05E28E16" w14:textId="77777777" w:rsidR="00370753" w:rsidRPr="00361AFF" w:rsidRDefault="00370753" w:rsidP="00361AFF">
      <w:pPr>
        <w:pStyle w:val="Standard"/>
        <w:tabs>
          <w:tab w:val="left" w:pos="2160"/>
          <w:tab w:val="right" w:pos="2340"/>
          <w:tab w:val="left" w:pos="2880"/>
        </w:tabs>
        <w:ind w:right="-3"/>
        <w:jc w:val="both"/>
      </w:pPr>
    </w:p>
    <w:p w14:paraId="5F719398" w14:textId="77777777" w:rsidR="00370753" w:rsidRPr="00361AFF" w:rsidRDefault="00370753" w:rsidP="00361AFF">
      <w:pPr>
        <w:pStyle w:val="Standard"/>
        <w:tabs>
          <w:tab w:val="left" w:pos="2160"/>
          <w:tab w:val="right" w:pos="2340"/>
          <w:tab w:val="left" w:pos="2880"/>
          <w:tab w:val="left" w:pos="3067"/>
        </w:tabs>
        <w:ind w:left="720" w:right="-3" w:hanging="720"/>
        <w:jc w:val="both"/>
      </w:pPr>
      <w:r w:rsidRPr="00361AFF">
        <w:t>(3)</w:t>
      </w:r>
      <w:r w:rsidRPr="00361AFF">
        <w:tab/>
        <w:t>A</w:t>
      </w:r>
      <w:r w:rsidR="00E80141">
        <w:t xml:space="preserve"> házhoz menő lomtalanítási tevékenységet úgy kell végezni</w:t>
      </w:r>
      <w:r w:rsidRPr="00361AFF">
        <w:t>, hogy az a jármű és gyalogos forgalmat ne akadályozza, a zöldterületeket és a növényzetet ne károsítsa, illetve ne járjon baleset vagy károkozás veszélyének előidézésével.</w:t>
      </w:r>
    </w:p>
    <w:p w14:paraId="23381180" w14:textId="77777777" w:rsidR="000A3C53" w:rsidRDefault="000A3C53" w:rsidP="00361AFF">
      <w:pPr>
        <w:pStyle w:val="Standard"/>
        <w:tabs>
          <w:tab w:val="left" w:pos="0"/>
          <w:tab w:val="left" w:pos="230"/>
          <w:tab w:val="right" w:pos="8953"/>
        </w:tabs>
        <w:ind w:right="-3"/>
        <w:jc w:val="both"/>
      </w:pPr>
    </w:p>
    <w:p w14:paraId="390428D4" w14:textId="77777777" w:rsidR="00C73E11" w:rsidRPr="00361AFF" w:rsidRDefault="00C73E11" w:rsidP="00361AFF">
      <w:pPr>
        <w:pStyle w:val="Standard"/>
        <w:tabs>
          <w:tab w:val="left" w:pos="0"/>
          <w:tab w:val="left" w:pos="230"/>
          <w:tab w:val="right" w:pos="8953"/>
        </w:tabs>
        <w:ind w:right="-3"/>
        <w:jc w:val="both"/>
      </w:pPr>
    </w:p>
    <w:p w14:paraId="6F9F11DF" w14:textId="77777777" w:rsidR="00370753" w:rsidRDefault="00370753" w:rsidP="00361AFF">
      <w:pPr>
        <w:pStyle w:val="Cmsor3"/>
        <w:tabs>
          <w:tab w:val="left" w:pos="0"/>
          <w:tab w:val="right" w:pos="8953"/>
        </w:tabs>
        <w:spacing w:before="0" w:after="0"/>
        <w:ind w:right="-3"/>
        <w:jc w:val="center"/>
        <w:rPr>
          <w:rFonts w:ascii="Times New Roman" w:hAnsi="Times New Roman" w:cs="Times New Roman"/>
          <w:sz w:val="24"/>
          <w:szCs w:val="24"/>
        </w:rPr>
      </w:pPr>
      <w:r w:rsidRPr="00361AFF">
        <w:rPr>
          <w:rFonts w:ascii="Times New Roman" w:hAnsi="Times New Roman" w:cs="Times New Roman"/>
          <w:sz w:val="24"/>
          <w:szCs w:val="24"/>
        </w:rPr>
        <w:t>1</w:t>
      </w:r>
      <w:r w:rsidR="00AD14DA">
        <w:rPr>
          <w:rFonts w:ascii="Times New Roman" w:hAnsi="Times New Roman" w:cs="Times New Roman"/>
          <w:sz w:val="24"/>
          <w:szCs w:val="24"/>
        </w:rPr>
        <w:t>1</w:t>
      </w:r>
      <w:r w:rsidRPr="00361AFF">
        <w:rPr>
          <w:rFonts w:ascii="Times New Roman" w:hAnsi="Times New Roman" w:cs="Times New Roman"/>
          <w:sz w:val="24"/>
          <w:szCs w:val="24"/>
        </w:rPr>
        <w:t>. A hulladékgazdálkodási közszolgáltatási díj</w:t>
      </w:r>
      <w:r w:rsidR="00E2394C" w:rsidRPr="00361AFF">
        <w:rPr>
          <w:rFonts w:ascii="Times New Roman" w:hAnsi="Times New Roman" w:cs="Times New Roman"/>
          <w:sz w:val="24"/>
          <w:szCs w:val="24"/>
        </w:rPr>
        <w:t>jal kapcsolatos rendelkezések</w:t>
      </w:r>
    </w:p>
    <w:p w14:paraId="447D9571" w14:textId="77777777" w:rsidR="00361AFF" w:rsidRPr="00361AFF" w:rsidRDefault="00361AFF" w:rsidP="00361AFF"/>
    <w:p w14:paraId="20DAEC97" w14:textId="77777777" w:rsidR="00370753" w:rsidRPr="00361AFF" w:rsidRDefault="00370753" w:rsidP="00361AFF">
      <w:pPr>
        <w:pStyle w:val="Cmsor3"/>
        <w:tabs>
          <w:tab w:val="left" w:pos="0"/>
          <w:tab w:val="right" w:pos="8953"/>
        </w:tabs>
        <w:spacing w:before="0" w:after="0"/>
        <w:ind w:right="-3"/>
        <w:jc w:val="center"/>
      </w:pPr>
      <w:r w:rsidRPr="00361AFF">
        <w:rPr>
          <w:rFonts w:ascii="Times New Roman" w:hAnsi="Times New Roman" w:cs="Times New Roman"/>
          <w:sz w:val="24"/>
          <w:szCs w:val="24"/>
        </w:rPr>
        <w:t>1</w:t>
      </w:r>
      <w:r w:rsidR="006A535A">
        <w:rPr>
          <w:rFonts w:ascii="Times New Roman" w:hAnsi="Times New Roman" w:cs="Times New Roman"/>
          <w:sz w:val="24"/>
          <w:szCs w:val="24"/>
        </w:rPr>
        <w:t>6</w:t>
      </w:r>
      <w:r w:rsidRPr="00361AFF">
        <w:rPr>
          <w:rFonts w:ascii="Times New Roman" w:hAnsi="Times New Roman" w:cs="Times New Roman"/>
          <w:sz w:val="24"/>
          <w:szCs w:val="24"/>
        </w:rPr>
        <w:t>. §</w:t>
      </w:r>
    </w:p>
    <w:p w14:paraId="09B31CD9" w14:textId="77777777" w:rsidR="00370753" w:rsidRPr="00361AFF" w:rsidRDefault="00370753" w:rsidP="00361AFF">
      <w:pPr>
        <w:pStyle w:val="Standard"/>
        <w:tabs>
          <w:tab w:val="left" w:pos="0"/>
          <w:tab w:val="right" w:pos="8953"/>
        </w:tabs>
        <w:ind w:right="-3"/>
        <w:jc w:val="both"/>
      </w:pPr>
    </w:p>
    <w:p w14:paraId="376668F4" w14:textId="77777777" w:rsidR="00370753" w:rsidRPr="00361AFF" w:rsidRDefault="00370753" w:rsidP="00361AFF">
      <w:pPr>
        <w:pStyle w:val="Szvegtrzs22"/>
        <w:tabs>
          <w:tab w:val="clear" w:pos="8953"/>
          <w:tab w:val="left" w:pos="2340"/>
          <w:tab w:val="right" w:pos="2520"/>
          <w:tab w:val="left" w:pos="2880"/>
        </w:tabs>
        <w:ind w:left="720" w:right="-3" w:hanging="720"/>
        <w:rPr>
          <w:sz w:val="24"/>
          <w:szCs w:val="24"/>
        </w:rPr>
      </w:pPr>
      <w:r w:rsidRPr="00361AFF">
        <w:rPr>
          <w:sz w:val="24"/>
          <w:szCs w:val="24"/>
        </w:rPr>
        <w:t>(</w:t>
      </w:r>
      <w:r w:rsidR="00E2394C" w:rsidRPr="00361AFF">
        <w:rPr>
          <w:sz w:val="24"/>
          <w:szCs w:val="24"/>
        </w:rPr>
        <w:t>1</w:t>
      </w:r>
      <w:r w:rsidRPr="00361AFF">
        <w:rPr>
          <w:sz w:val="24"/>
          <w:szCs w:val="24"/>
        </w:rPr>
        <w:t>)</w:t>
      </w:r>
      <w:r w:rsidRPr="00361AFF">
        <w:rPr>
          <w:sz w:val="24"/>
          <w:szCs w:val="24"/>
        </w:rPr>
        <w:tab/>
        <w:t xml:space="preserve">Ha a gyűjtőedényt külön bérlettel a Közszolgáltató vagy harmadik személy, szervezet biztosítja, annak költsége a </w:t>
      </w:r>
      <w:r w:rsidR="00E2394C" w:rsidRPr="00361AFF">
        <w:rPr>
          <w:sz w:val="24"/>
          <w:szCs w:val="24"/>
        </w:rPr>
        <w:t>közszolgáltatási díjon felül értendő és azt a bérbeadó részére köteles az ingatlanhasználó megfizetni</w:t>
      </w:r>
      <w:r w:rsidRPr="00361AFF">
        <w:rPr>
          <w:sz w:val="24"/>
          <w:szCs w:val="24"/>
        </w:rPr>
        <w:t>.</w:t>
      </w:r>
    </w:p>
    <w:p w14:paraId="6ED5345A" w14:textId="77777777" w:rsidR="00370753" w:rsidRPr="00361AFF" w:rsidRDefault="00370753" w:rsidP="00361AFF">
      <w:pPr>
        <w:pStyle w:val="Szvegtrzs22"/>
        <w:tabs>
          <w:tab w:val="clear" w:pos="8953"/>
          <w:tab w:val="left" w:pos="2340"/>
          <w:tab w:val="right" w:pos="2520"/>
          <w:tab w:val="left" w:pos="2880"/>
        </w:tabs>
        <w:ind w:left="720" w:right="-3" w:hanging="720"/>
        <w:rPr>
          <w:sz w:val="24"/>
          <w:szCs w:val="24"/>
        </w:rPr>
      </w:pPr>
    </w:p>
    <w:p w14:paraId="04464720" w14:textId="77777777" w:rsidR="00370753" w:rsidRPr="00361AFF" w:rsidRDefault="00370753" w:rsidP="00361AFF">
      <w:pPr>
        <w:pStyle w:val="Szvegtrzs23"/>
        <w:tabs>
          <w:tab w:val="left" w:pos="2880"/>
        </w:tabs>
        <w:spacing w:after="0" w:line="240" w:lineRule="auto"/>
        <w:ind w:left="720" w:right="-3" w:hanging="720"/>
        <w:jc w:val="both"/>
        <w:rPr>
          <w:rFonts w:cs="Times New Roman"/>
          <w:szCs w:val="24"/>
        </w:rPr>
      </w:pPr>
      <w:r w:rsidRPr="007C37E3">
        <w:rPr>
          <w:szCs w:val="24"/>
        </w:rPr>
        <w:t>(</w:t>
      </w:r>
      <w:r w:rsidR="00E2394C" w:rsidRPr="007C37E3">
        <w:rPr>
          <w:szCs w:val="24"/>
        </w:rPr>
        <w:t>2</w:t>
      </w:r>
      <w:r w:rsidRPr="007C37E3">
        <w:rPr>
          <w:szCs w:val="24"/>
        </w:rPr>
        <w:t>)</w:t>
      </w:r>
      <w:r w:rsidRPr="00361AFF">
        <w:rPr>
          <w:rFonts w:cs="Times New Roman"/>
          <w:szCs w:val="24"/>
        </w:rPr>
        <w:tab/>
        <w:t xml:space="preserve">A rendszeres települési hulladék gyűjtéséhez rendelkezésre álló </w:t>
      </w:r>
      <w:r w:rsidR="00E62BB1">
        <w:rPr>
          <w:rFonts w:cs="Times New Roman"/>
          <w:szCs w:val="24"/>
        </w:rPr>
        <w:t>edény</w:t>
      </w:r>
      <w:r w:rsidRPr="00361AFF">
        <w:rPr>
          <w:rFonts w:cs="Times New Roman"/>
          <w:szCs w:val="24"/>
        </w:rPr>
        <w:t>térfogaton túl alkalmanként keletkező többlethulladék tárolására a</w:t>
      </w:r>
      <w:r w:rsidR="00E2394C" w:rsidRPr="00361AFF">
        <w:rPr>
          <w:rFonts w:cs="Times New Roman"/>
          <w:szCs w:val="24"/>
        </w:rPr>
        <w:t xml:space="preserve"> kifejezetten</w:t>
      </w:r>
      <w:r w:rsidRPr="00361AFF">
        <w:rPr>
          <w:rFonts w:cs="Times New Roman"/>
          <w:szCs w:val="24"/>
        </w:rPr>
        <w:t xml:space="preserve"> erre a célra rendszeresített gyűjtőzsák vásárolható, melyet a gyűjtőtartály mellé kihelyezve a gyűjtési napon a Közszolgáltató elszállít.</w:t>
      </w:r>
    </w:p>
    <w:p w14:paraId="172355CB" w14:textId="77777777" w:rsidR="00370753" w:rsidRPr="00361AFF" w:rsidRDefault="00370753" w:rsidP="00361AFF">
      <w:pPr>
        <w:pStyle w:val="Szvegtrzs23"/>
        <w:tabs>
          <w:tab w:val="left" w:pos="2880"/>
        </w:tabs>
        <w:spacing w:after="0" w:line="240" w:lineRule="auto"/>
        <w:ind w:left="720" w:right="-3" w:hanging="720"/>
        <w:jc w:val="both"/>
        <w:rPr>
          <w:rFonts w:cs="Times New Roman"/>
          <w:szCs w:val="24"/>
        </w:rPr>
      </w:pPr>
    </w:p>
    <w:p w14:paraId="419F04F1" w14:textId="77777777" w:rsidR="00370753" w:rsidRPr="00361AFF" w:rsidRDefault="002A77F7" w:rsidP="00C73E11">
      <w:pPr>
        <w:pStyle w:val="Szvegtrzs23"/>
        <w:tabs>
          <w:tab w:val="left" w:pos="2880"/>
        </w:tabs>
        <w:spacing w:after="0" w:line="240" w:lineRule="auto"/>
        <w:ind w:left="720" w:right="-3" w:hanging="720"/>
        <w:jc w:val="both"/>
        <w:rPr>
          <w:rFonts w:cs="Times New Roman"/>
        </w:rPr>
      </w:pPr>
      <w:r w:rsidRPr="00361AFF">
        <w:rPr>
          <w:rFonts w:cs="Times New Roman"/>
          <w:szCs w:val="24"/>
        </w:rPr>
        <w:t>(</w:t>
      </w:r>
      <w:r w:rsidR="00B41A6A">
        <w:rPr>
          <w:rFonts w:cs="Times New Roman"/>
          <w:szCs w:val="24"/>
        </w:rPr>
        <w:t>3</w:t>
      </w:r>
      <w:r w:rsidRPr="00361AFF">
        <w:rPr>
          <w:rFonts w:cs="Times New Roman"/>
          <w:szCs w:val="24"/>
        </w:rPr>
        <w:t>)</w:t>
      </w:r>
      <w:r w:rsidR="00370753" w:rsidRPr="00361AFF">
        <w:rPr>
          <w:rFonts w:cs="Times New Roman"/>
          <w:szCs w:val="24"/>
        </w:rPr>
        <w:tab/>
        <w:t>A zsák csak alkalmi kiegészítésként használható, önmagában</w:t>
      </w:r>
      <w:r w:rsidRPr="00361AFF">
        <w:rPr>
          <w:rFonts w:cs="Times New Roman"/>
          <w:szCs w:val="24"/>
        </w:rPr>
        <w:t xml:space="preserve"> gyűjtőedényként</w:t>
      </w:r>
      <w:r w:rsidR="00370753" w:rsidRPr="00361AFF">
        <w:rPr>
          <w:rFonts w:cs="Times New Roman"/>
          <w:szCs w:val="24"/>
        </w:rPr>
        <w:t xml:space="preserve"> nem.</w:t>
      </w:r>
      <w:r w:rsidRPr="00361AFF">
        <w:rPr>
          <w:rFonts w:cs="Times New Roman"/>
          <w:szCs w:val="24"/>
        </w:rPr>
        <w:t xml:space="preserve"> </w:t>
      </w:r>
      <w:r w:rsidR="00370753" w:rsidRPr="00361AFF">
        <w:rPr>
          <w:rFonts w:cs="Times New Roman"/>
          <w:szCs w:val="24"/>
        </w:rPr>
        <w:t>A Közszolgáltató nem köteles elszállítani a nem rendszeresített zsákban kihelyezett hulladékot.</w:t>
      </w:r>
    </w:p>
    <w:p w14:paraId="0C8D743C" w14:textId="77777777" w:rsidR="00370753" w:rsidRPr="00361AFF" w:rsidRDefault="00370753" w:rsidP="00361AFF">
      <w:pPr>
        <w:pStyle w:val="Szvegtrzs23"/>
        <w:tabs>
          <w:tab w:val="left" w:pos="2880"/>
        </w:tabs>
        <w:spacing w:after="0" w:line="240" w:lineRule="auto"/>
        <w:ind w:left="720" w:right="-3" w:hanging="720"/>
        <w:jc w:val="both"/>
      </w:pPr>
    </w:p>
    <w:p w14:paraId="29B0DDBE" w14:textId="77777777" w:rsidR="00370753" w:rsidRPr="00361AFF" w:rsidRDefault="00370753" w:rsidP="00361AFF">
      <w:pPr>
        <w:pStyle w:val="Standard"/>
        <w:tabs>
          <w:tab w:val="left" w:pos="2340"/>
          <w:tab w:val="right" w:pos="2520"/>
          <w:tab w:val="left" w:pos="2880"/>
        </w:tabs>
        <w:ind w:left="720" w:right="-3" w:hanging="720"/>
        <w:jc w:val="both"/>
      </w:pPr>
      <w:r w:rsidRPr="00361AFF">
        <w:t>(</w:t>
      </w:r>
      <w:r w:rsidR="00C73E11">
        <w:t>4</w:t>
      </w:r>
      <w:r w:rsidRPr="00361AFF">
        <w:t xml:space="preserve">) </w:t>
      </w:r>
      <w:r w:rsidRPr="00361AFF">
        <w:tab/>
        <w:t>Nem tagadható meg a közszolgáltatás díjának megfizetése, ha a Közszolgáltatót a helyi közszolgáltatással kapcsolatos kötelességének teljesítésében az időjárás vagy más elháríthatatlan ok akadályozta és a Közszolgáltató</w:t>
      </w:r>
      <w:r w:rsidR="00E279C7">
        <w:t xml:space="preserve"> </w:t>
      </w:r>
      <w:r w:rsidRPr="00361AFF">
        <w:t>az akadály elhárulását követő</w:t>
      </w:r>
      <w:r w:rsidR="008D0B66">
        <w:t xml:space="preserve"> 2 munkanapon belül pótolta </w:t>
      </w:r>
      <w:r w:rsidRPr="00361AFF">
        <w:t>mulasztását.</w:t>
      </w:r>
    </w:p>
    <w:p w14:paraId="0137817E" w14:textId="77777777" w:rsidR="00370753" w:rsidRPr="00361AFF" w:rsidRDefault="00370753" w:rsidP="00361AFF">
      <w:pPr>
        <w:pStyle w:val="Standard"/>
        <w:tabs>
          <w:tab w:val="left" w:pos="0"/>
          <w:tab w:val="left" w:pos="278"/>
          <w:tab w:val="right" w:pos="8953"/>
        </w:tabs>
        <w:ind w:right="-3"/>
        <w:jc w:val="both"/>
      </w:pPr>
    </w:p>
    <w:p w14:paraId="496F6C7B" w14:textId="77777777" w:rsidR="00370753" w:rsidRPr="00361AFF" w:rsidRDefault="00370753" w:rsidP="00361AFF">
      <w:pPr>
        <w:pStyle w:val="Standard"/>
        <w:tabs>
          <w:tab w:val="left" w:pos="0"/>
          <w:tab w:val="right" w:pos="8953"/>
        </w:tabs>
        <w:ind w:right="-3"/>
        <w:jc w:val="center"/>
        <w:rPr>
          <w:b/>
        </w:rPr>
      </w:pPr>
    </w:p>
    <w:p w14:paraId="52A17CE1" w14:textId="77777777" w:rsidR="00370753" w:rsidRPr="00361AFF" w:rsidRDefault="00370753" w:rsidP="00361AFF">
      <w:pPr>
        <w:pStyle w:val="Standard"/>
        <w:tabs>
          <w:tab w:val="left" w:pos="0"/>
          <w:tab w:val="right" w:pos="8953"/>
        </w:tabs>
        <w:ind w:right="-3"/>
        <w:jc w:val="center"/>
        <w:rPr>
          <w:b/>
        </w:rPr>
      </w:pPr>
      <w:r w:rsidRPr="00361AFF">
        <w:rPr>
          <w:b/>
        </w:rPr>
        <w:t>1</w:t>
      </w:r>
      <w:r w:rsidR="00AD14DA">
        <w:rPr>
          <w:b/>
        </w:rPr>
        <w:t>2</w:t>
      </w:r>
      <w:r w:rsidRPr="00361AFF">
        <w:rPr>
          <w:b/>
        </w:rPr>
        <w:t>. A települési hulladékot érintő közszolgáltatásra vonatkozó külön szabályok</w:t>
      </w:r>
    </w:p>
    <w:p w14:paraId="1840B302" w14:textId="77777777" w:rsidR="00370753" w:rsidRPr="00361AFF" w:rsidRDefault="00370753" w:rsidP="00361AFF">
      <w:pPr>
        <w:pStyle w:val="Standard"/>
        <w:tabs>
          <w:tab w:val="left" w:pos="0"/>
          <w:tab w:val="right" w:pos="8953"/>
        </w:tabs>
        <w:ind w:right="-3"/>
        <w:jc w:val="center"/>
        <w:rPr>
          <w:b/>
        </w:rPr>
      </w:pPr>
    </w:p>
    <w:p w14:paraId="05202374" w14:textId="77777777" w:rsidR="00370753" w:rsidRPr="00361AFF" w:rsidRDefault="00370753" w:rsidP="00361AFF">
      <w:pPr>
        <w:pStyle w:val="Standard"/>
        <w:tabs>
          <w:tab w:val="left" w:pos="0"/>
          <w:tab w:val="right" w:pos="8953"/>
        </w:tabs>
        <w:ind w:right="-3"/>
        <w:jc w:val="center"/>
        <w:rPr>
          <w:b/>
          <w:i/>
        </w:rPr>
      </w:pPr>
      <w:r w:rsidRPr="00361AFF">
        <w:rPr>
          <w:b/>
        </w:rPr>
        <w:t>1</w:t>
      </w:r>
      <w:r w:rsidR="00126EB7">
        <w:rPr>
          <w:b/>
        </w:rPr>
        <w:t>7.</w:t>
      </w:r>
      <w:r w:rsidRPr="00361AFF">
        <w:rPr>
          <w:b/>
        </w:rPr>
        <w:t xml:space="preserve"> §</w:t>
      </w:r>
    </w:p>
    <w:p w14:paraId="3CFCD6CF" w14:textId="77777777" w:rsidR="00370753" w:rsidRPr="00361AFF" w:rsidRDefault="00370753" w:rsidP="00361AFF">
      <w:pPr>
        <w:pStyle w:val="Standard"/>
        <w:tabs>
          <w:tab w:val="left" w:pos="2880"/>
          <w:tab w:val="left" w:pos="3033"/>
          <w:tab w:val="left" w:pos="3060"/>
        </w:tabs>
        <w:ind w:right="-3"/>
        <w:jc w:val="both"/>
      </w:pPr>
    </w:p>
    <w:p w14:paraId="4AC9897B" w14:textId="77777777" w:rsidR="00370753" w:rsidRPr="00361AFF" w:rsidRDefault="00370753" w:rsidP="00361AFF">
      <w:pPr>
        <w:pStyle w:val="Standard"/>
        <w:tabs>
          <w:tab w:val="left" w:pos="2880"/>
        </w:tabs>
        <w:ind w:left="720" w:right="-3" w:hanging="705"/>
        <w:jc w:val="both"/>
      </w:pPr>
      <w:r w:rsidRPr="00361AFF">
        <w:t>(</w:t>
      </w:r>
      <w:r w:rsidR="00126EB7">
        <w:t>1</w:t>
      </w:r>
      <w:r w:rsidRPr="00361AFF">
        <w:t>)</w:t>
      </w:r>
      <w:r w:rsidRPr="00361AFF">
        <w:tab/>
      </w:r>
      <w:r w:rsidRPr="001D3739">
        <w:t xml:space="preserve">Üdülőingatlanok, illetőleg időlegesen használt ingatlanok (a továbbiakban együtt: időlegesen használt ingatlan) esetében a közszolgáltatás igénybevétele </w:t>
      </w:r>
      <w:r w:rsidR="001D3739" w:rsidRPr="001D3739">
        <w:t>április</w:t>
      </w:r>
      <w:r w:rsidRPr="001D3739">
        <w:t xml:space="preserve"> 1. napjától szeptember 30. napjáig tartó használati szezonban kötelező.</w:t>
      </w:r>
    </w:p>
    <w:p w14:paraId="30AC1C0F" w14:textId="77777777" w:rsidR="00E67704" w:rsidRPr="00361AFF" w:rsidRDefault="00E67704" w:rsidP="00E67704">
      <w:pPr>
        <w:pStyle w:val="Standard"/>
        <w:tabs>
          <w:tab w:val="left" w:pos="0"/>
        </w:tabs>
        <w:ind w:right="-3"/>
      </w:pPr>
    </w:p>
    <w:p w14:paraId="55BD4643" w14:textId="77777777" w:rsidR="00E67704" w:rsidRPr="00361AFF" w:rsidRDefault="00E67704" w:rsidP="00E67704">
      <w:pPr>
        <w:pStyle w:val="Textbody"/>
        <w:tabs>
          <w:tab w:val="left" w:pos="0"/>
          <w:tab w:val="right" w:pos="8953"/>
        </w:tabs>
        <w:ind w:right="-3"/>
        <w:rPr>
          <w:rFonts w:ascii="Times New Roman" w:hAnsi="Times New Roman" w:cs="Times New Roman"/>
        </w:rPr>
      </w:pPr>
    </w:p>
    <w:p w14:paraId="593D57DF" w14:textId="77777777" w:rsidR="00D426EC" w:rsidRDefault="00D426EC" w:rsidP="00E67704">
      <w:pPr>
        <w:pStyle w:val="Standard"/>
        <w:tabs>
          <w:tab w:val="left" w:pos="0"/>
          <w:tab w:val="right" w:pos="8953"/>
        </w:tabs>
        <w:ind w:right="-3"/>
        <w:jc w:val="center"/>
        <w:rPr>
          <w:b/>
        </w:rPr>
      </w:pPr>
    </w:p>
    <w:p w14:paraId="2160F68E" w14:textId="77777777" w:rsidR="00E67704" w:rsidRPr="00361AFF" w:rsidRDefault="00E67704" w:rsidP="00E67704">
      <w:pPr>
        <w:pStyle w:val="Standard"/>
        <w:tabs>
          <w:tab w:val="left" w:pos="0"/>
          <w:tab w:val="right" w:pos="8953"/>
        </w:tabs>
        <w:ind w:right="-3"/>
        <w:jc w:val="center"/>
      </w:pPr>
      <w:r w:rsidRPr="00361AFF">
        <w:rPr>
          <w:b/>
        </w:rPr>
        <w:t>1</w:t>
      </w:r>
      <w:r w:rsidR="00126EB7">
        <w:rPr>
          <w:b/>
        </w:rPr>
        <w:t>3</w:t>
      </w:r>
      <w:r w:rsidRPr="00361AFF">
        <w:rPr>
          <w:b/>
        </w:rPr>
        <w:t>. Általános, jogi felelősség</w:t>
      </w:r>
    </w:p>
    <w:p w14:paraId="1FDF78AF" w14:textId="77777777" w:rsidR="00E67704" w:rsidRPr="00361AFF" w:rsidRDefault="00E67704" w:rsidP="00E67704">
      <w:pPr>
        <w:pStyle w:val="Cmsor3"/>
        <w:tabs>
          <w:tab w:val="left" w:pos="0"/>
          <w:tab w:val="right" w:pos="8953"/>
        </w:tabs>
        <w:spacing w:before="0" w:after="0"/>
        <w:ind w:right="-3"/>
        <w:jc w:val="center"/>
        <w:rPr>
          <w:rFonts w:ascii="Times New Roman" w:hAnsi="Times New Roman" w:cs="Times New Roman"/>
          <w:sz w:val="24"/>
          <w:szCs w:val="24"/>
        </w:rPr>
      </w:pPr>
    </w:p>
    <w:p w14:paraId="5B2595E8" w14:textId="77777777" w:rsidR="00E67704" w:rsidRPr="00361AFF" w:rsidRDefault="00126EB7" w:rsidP="00E67704">
      <w:pPr>
        <w:pStyle w:val="Cmsor3"/>
        <w:tabs>
          <w:tab w:val="left" w:pos="0"/>
          <w:tab w:val="right" w:pos="8953"/>
        </w:tabs>
        <w:spacing w:before="0" w:after="0"/>
        <w:ind w:right="-3"/>
        <w:jc w:val="center"/>
      </w:pPr>
      <w:r>
        <w:rPr>
          <w:rFonts w:ascii="Times New Roman" w:hAnsi="Times New Roman" w:cs="Times New Roman"/>
          <w:sz w:val="24"/>
          <w:szCs w:val="24"/>
        </w:rPr>
        <w:t>18</w:t>
      </w:r>
      <w:r w:rsidR="00E67704" w:rsidRPr="00361AFF">
        <w:rPr>
          <w:rFonts w:ascii="Times New Roman" w:hAnsi="Times New Roman" w:cs="Times New Roman"/>
          <w:sz w:val="24"/>
          <w:szCs w:val="24"/>
        </w:rPr>
        <w:t>. §</w:t>
      </w:r>
    </w:p>
    <w:p w14:paraId="4BF4D84C" w14:textId="77777777" w:rsidR="00E67704" w:rsidRPr="00361AFF" w:rsidRDefault="00E67704" w:rsidP="00E67704">
      <w:pPr>
        <w:pStyle w:val="Standard"/>
        <w:tabs>
          <w:tab w:val="left" w:pos="0"/>
          <w:tab w:val="right" w:pos="8953"/>
        </w:tabs>
        <w:ind w:right="-3"/>
        <w:jc w:val="both"/>
        <w:rPr>
          <w:b/>
        </w:rPr>
      </w:pPr>
    </w:p>
    <w:p w14:paraId="0B1AAE7C" w14:textId="77777777" w:rsidR="00E67704" w:rsidRPr="00361AFF" w:rsidRDefault="00E67704" w:rsidP="00E67704">
      <w:pPr>
        <w:pStyle w:val="Standard"/>
        <w:tabs>
          <w:tab w:val="left" w:pos="0"/>
          <w:tab w:val="right" w:pos="8953"/>
        </w:tabs>
        <w:ind w:right="-3"/>
        <w:jc w:val="both"/>
        <w:rPr>
          <w:b/>
          <w:i/>
        </w:rPr>
      </w:pPr>
      <w:r w:rsidRPr="00361AFF">
        <w:t>Aki tevékenységével vagy mulasztásával a hulladékgazdálkodási jogszabályokban vagy reá vonatkozó hatósági határozatban foglalt kötelezettségét megszegi és ezzel a környezetet veszélyezteti, szennyezi vagy károsítja, vagy tevékenységét a környezetvédelmi előírások megszegésével folytatja, a Ht. -ban, illetve a külön jogszabályokban foglaltak szerinti (büntetőjogi, polgári jogi, közigazgatási jogi, stb.) felelősséggel tartozik.</w:t>
      </w:r>
    </w:p>
    <w:p w14:paraId="19A47A7B" w14:textId="77777777" w:rsidR="00E67704" w:rsidRPr="00361AFF" w:rsidRDefault="00E67704" w:rsidP="00E67704">
      <w:pPr>
        <w:pStyle w:val="Standard"/>
        <w:tabs>
          <w:tab w:val="left" w:pos="3060"/>
          <w:tab w:val="left" w:pos="3600"/>
        </w:tabs>
        <w:ind w:right="-3"/>
        <w:jc w:val="both"/>
      </w:pPr>
    </w:p>
    <w:p w14:paraId="55FB7356" w14:textId="77777777" w:rsidR="00E67704" w:rsidRPr="00361AFF" w:rsidRDefault="00E67704" w:rsidP="00E67704">
      <w:pPr>
        <w:pStyle w:val="Standard"/>
        <w:jc w:val="center"/>
      </w:pPr>
      <w:r w:rsidRPr="00361AFF">
        <w:rPr>
          <w:b/>
        </w:rPr>
        <w:t>1</w:t>
      </w:r>
      <w:r w:rsidR="00126EB7">
        <w:rPr>
          <w:b/>
        </w:rPr>
        <w:t>4</w:t>
      </w:r>
      <w:r w:rsidRPr="00361AFF">
        <w:rPr>
          <w:b/>
        </w:rPr>
        <w:t>. A közszolgáltatással összefüggő személyes adatok kezelése</w:t>
      </w:r>
    </w:p>
    <w:p w14:paraId="2A847BFE" w14:textId="77777777" w:rsidR="00E67704" w:rsidRPr="00361AFF" w:rsidRDefault="00E67704" w:rsidP="00E67704">
      <w:pPr>
        <w:pStyle w:val="Standard"/>
        <w:ind w:left="-13"/>
        <w:jc w:val="center"/>
        <w:rPr>
          <w:b/>
        </w:rPr>
      </w:pPr>
    </w:p>
    <w:p w14:paraId="37957945" w14:textId="77777777" w:rsidR="00E67704" w:rsidRPr="00361AFF" w:rsidRDefault="00126EB7" w:rsidP="00E67704">
      <w:pPr>
        <w:pStyle w:val="Standard"/>
        <w:ind w:left="-13"/>
        <w:jc w:val="center"/>
        <w:rPr>
          <w:b/>
        </w:rPr>
      </w:pPr>
      <w:r>
        <w:rPr>
          <w:b/>
        </w:rPr>
        <w:t>19</w:t>
      </w:r>
      <w:r w:rsidR="00E67704" w:rsidRPr="00361AFF">
        <w:rPr>
          <w:b/>
        </w:rPr>
        <w:t>. §</w:t>
      </w:r>
    </w:p>
    <w:p w14:paraId="7C5A162B" w14:textId="77777777" w:rsidR="00E67704" w:rsidRPr="00361AFF" w:rsidRDefault="00E67704" w:rsidP="00E67704">
      <w:pPr>
        <w:pStyle w:val="Standard"/>
        <w:ind w:left="-13"/>
        <w:jc w:val="center"/>
        <w:rPr>
          <w:b/>
        </w:rPr>
      </w:pPr>
    </w:p>
    <w:p w14:paraId="2711621D" w14:textId="77777777" w:rsidR="00E67704" w:rsidRPr="00361AFF" w:rsidRDefault="00E67704" w:rsidP="007C37E3">
      <w:pPr>
        <w:pStyle w:val="Cmsor8"/>
        <w:numPr>
          <w:ilvl w:val="0"/>
          <w:numId w:val="4"/>
        </w:numPr>
        <w:tabs>
          <w:tab w:val="clear" w:pos="0"/>
        </w:tabs>
        <w:spacing w:before="0" w:after="0"/>
        <w:ind w:left="709" w:right="-3" w:hanging="709"/>
        <w:jc w:val="both"/>
      </w:pPr>
      <w:r w:rsidRPr="00361AFF">
        <w:rPr>
          <w:rFonts w:ascii="Times New Roman" w:hAnsi="Times New Roman" w:cs="Times New Roman"/>
          <w:b w:val="0"/>
          <w:sz w:val="24"/>
          <w:szCs w:val="24"/>
        </w:rPr>
        <w:t xml:space="preserve">E rendelet alapján a közszolgáltatás igénybevételére köteles ingatlanhasználókról a </w:t>
      </w:r>
      <w:r>
        <w:rPr>
          <w:rFonts w:ascii="Times New Roman" w:hAnsi="Times New Roman" w:cs="Times New Roman"/>
          <w:b w:val="0"/>
          <w:sz w:val="24"/>
          <w:szCs w:val="24"/>
        </w:rPr>
        <w:t xml:space="preserve">Koordináló szerv és – az ügyfélszolgálati feladatai ellátásban igénybe vett </w:t>
      </w:r>
      <w:r w:rsidRPr="00361AFF">
        <w:rPr>
          <w:rFonts w:ascii="Times New Roman" w:hAnsi="Times New Roman" w:cs="Times New Roman"/>
          <w:b w:val="0"/>
          <w:sz w:val="24"/>
          <w:szCs w:val="24"/>
        </w:rPr>
        <w:t>Közszolgáltató</w:t>
      </w:r>
      <w:r>
        <w:rPr>
          <w:rFonts w:ascii="Times New Roman" w:hAnsi="Times New Roman" w:cs="Times New Roman"/>
          <w:b w:val="0"/>
          <w:sz w:val="24"/>
          <w:szCs w:val="24"/>
        </w:rPr>
        <w:t xml:space="preserve"> ügyfélszolgálata</w:t>
      </w:r>
      <w:r w:rsidR="00B20A1C">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Pr="00361AFF">
        <w:rPr>
          <w:rFonts w:ascii="Times New Roman" w:hAnsi="Times New Roman" w:cs="Times New Roman"/>
          <w:b w:val="0"/>
          <w:sz w:val="24"/>
          <w:szCs w:val="24"/>
        </w:rPr>
        <w:t>nyilvántartást vezet</w:t>
      </w:r>
      <w:r>
        <w:rPr>
          <w:rFonts w:ascii="Times New Roman" w:hAnsi="Times New Roman" w:cs="Times New Roman"/>
          <w:b w:val="0"/>
          <w:sz w:val="24"/>
          <w:szCs w:val="24"/>
        </w:rPr>
        <w:t xml:space="preserve"> a hulladékgazdálkodási közfeladat érdekében</w:t>
      </w:r>
      <w:r w:rsidRPr="00361AFF">
        <w:rPr>
          <w:rFonts w:ascii="Times New Roman" w:hAnsi="Times New Roman" w:cs="Times New Roman"/>
          <w:b w:val="0"/>
          <w:sz w:val="24"/>
          <w:szCs w:val="24"/>
        </w:rPr>
        <w:t xml:space="preserve"> az azonosításához szükséges adatok feltüntetésével. Az adatkezelés során az információs önrendelkezési jogról és az információszabadságról szóló törvény rendelkezéseinek megfelelően kell eljárni. A közszolgáltatással összefüggő személyes adatokat a </w:t>
      </w:r>
      <w:r>
        <w:rPr>
          <w:rFonts w:ascii="Times New Roman" w:hAnsi="Times New Roman" w:cs="Times New Roman"/>
          <w:b w:val="0"/>
          <w:sz w:val="24"/>
          <w:szCs w:val="24"/>
        </w:rPr>
        <w:t xml:space="preserve">Koordináló szerv és a </w:t>
      </w:r>
      <w:r w:rsidRPr="00361AFF">
        <w:rPr>
          <w:rFonts w:ascii="Times New Roman" w:hAnsi="Times New Roman" w:cs="Times New Roman"/>
          <w:b w:val="0"/>
          <w:sz w:val="24"/>
          <w:szCs w:val="24"/>
        </w:rPr>
        <w:t xml:space="preserve">Közszolgáltató köteles zártan kezelni, és az adatbázist kizárólag </w:t>
      </w:r>
      <w:r>
        <w:rPr>
          <w:rFonts w:ascii="Times New Roman" w:hAnsi="Times New Roman" w:cs="Times New Roman"/>
          <w:b w:val="0"/>
          <w:sz w:val="24"/>
          <w:szCs w:val="24"/>
        </w:rPr>
        <w:t>a hulladékgazdálkodással összefüggő</w:t>
      </w:r>
      <w:r w:rsidRPr="000E50D4">
        <w:rPr>
          <w:rFonts w:ascii="Times New Roman" w:hAnsi="Times New Roman" w:cs="Times New Roman"/>
          <w:b w:val="0"/>
          <w:sz w:val="24"/>
          <w:szCs w:val="24"/>
        </w:rPr>
        <w:t xml:space="preserve"> </w:t>
      </w:r>
      <w:r w:rsidRPr="00361AFF">
        <w:rPr>
          <w:rFonts w:ascii="Times New Roman" w:hAnsi="Times New Roman" w:cs="Times New Roman"/>
          <w:b w:val="0"/>
          <w:sz w:val="24"/>
          <w:szCs w:val="24"/>
        </w:rPr>
        <w:t>tevékenységéhez</w:t>
      </w:r>
      <w:r>
        <w:rPr>
          <w:rFonts w:ascii="Times New Roman" w:hAnsi="Times New Roman" w:cs="Times New Roman"/>
          <w:b w:val="0"/>
          <w:sz w:val="24"/>
          <w:szCs w:val="24"/>
        </w:rPr>
        <w:t>, illetve jogszabályokban foglalt kötelezettségei teljesítéséhez</w:t>
      </w:r>
      <w:r w:rsidRPr="00361AFF">
        <w:rPr>
          <w:rFonts w:ascii="Times New Roman" w:hAnsi="Times New Roman" w:cs="Times New Roman"/>
          <w:b w:val="0"/>
          <w:sz w:val="24"/>
          <w:szCs w:val="24"/>
        </w:rPr>
        <w:t xml:space="preserve"> kapcsolódóan </w:t>
      </w:r>
      <w:r>
        <w:rPr>
          <w:rFonts w:ascii="Times New Roman" w:hAnsi="Times New Roman" w:cs="Times New Roman"/>
          <w:b w:val="0"/>
          <w:sz w:val="24"/>
          <w:szCs w:val="24"/>
        </w:rPr>
        <w:t>kezelheti és tarthatja nyilván az adatkezelés céljának megvalósulásáig.</w:t>
      </w:r>
    </w:p>
    <w:p w14:paraId="60EDBAFD" w14:textId="77777777" w:rsidR="00E67704" w:rsidRPr="00361AFF" w:rsidRDefault="00E67704" w:rsidP="00E67704">
      <w:pPr>
        <w:pStyle w:val="Textbody"/>
      </w:pPr>
    </w:p>
    <w:p w14:paraId="1B2B6E8E" w14:textId="77777777" w:rsidR="00E67704" w:rsidRPr="007C37E3" w:rsidRDefault="00B20A1C" w:rsidP="007C37E3">
      <w:pPr>
        <w:pStyle w:val="Textbody"/>
        <w:ind w:left="567" w:hanging="567"/>
        <w:rPr>
          <w:rFonts w:ascii="Times New Roman" w:hAnsi="Times New Roman" w:cs="Times New Roman"/>
        </w:rPr>
      </w:pPr>
      <w:r w:rsidRPr="007C37E3">
        <w:rPr>
          <w:rFonts w:ascii="Times New Roman" w:hAnsi="Times New Roman" w:cs="Times New Roman"/>
        </w:rPr>
        <w:t xml:space="preserve">(2) </w:t>
      </w:r>
      <w:r>
        <w:rPr>
          <w:rFonts w:ascii="Times New Roman" w:hAnsi="Times New Roman" w:cs="Times New Roman"/>
          <w:b/>
        </w:rPr>
        <w:tab/>
      </w:r>
      <w:r w:rsidR="00E67704" w:rsidRPr="007C37E3">
        <w:rPr>
          <w:rFonts w:ascii="Times New Roman" w:hAnsi="Times New Roman" w:cs="Times New Roman"/>
        </w:rPr>
        <w:t xml:space="preserve">Az adatvédelmi és az egyéb adatszolgáltatásokra vonatkozó jogszabályok rendelkezései által meghatározott keretek között a hulladékgazdálkodásra vonatkozó ágazati jogszabályok alapján </w:t>
      </w:r>
      <w:r w:rsidR="00692662">
        <w:rPr>
          <w:rFonts w:ascii="Times New Roman" w:hAnsi="Times New Roman" w:cs="Times New Roman"/>
        </w:rPr>
        <w:t>Sajószöged Község</w:t>
      </w:r>
      <w:r w:rsidR="00760916">
        <w:rPr>
          <w:rFonts w:ascii="Times New Roman" w:hAnsi="Times New Roman" w:cs="Times New Roman"/>
        </w:rPr>
        <w:t xml:space="preserve"> </w:t>
      </w:r>
      <w:r w:rsidR="00E67704" w:rsidRPr="007C37E3">
        <w:rPr>
          <w:rFonts w:ascii="Times New Roman" w:hAnsi="Times New Roman" w:cs="Times New Roman"/>
        </w:rPr>
        <w:t>Önkormányzat, a Közszolgáltató, az önkormányzati társulás köteles átadni a Koordináló szervnek a hulladékgazdálkodási feladat hatékony és folyamatos ellátásához szükséges, kezelésében lévő közérdekű adatokat és információkat.</w:t>
      </w:r>
    </w:p>
    <w:p w14:paraId="6C3CED9D" w14:textId="77777777" w:rsidR="00B20A1C" w:rsidRPr="007C37E3" w:rsidRDefault="00B20A1C" w:rsidP="007C37E3">
      <w:pPr>
        <w:pStyle w:val="Listaszerbekezds"/>
        <w:ind w:left="567" w:hanging="567"/>
      </w:pPr>
    </w:p>
    <w:p w14:paraId="78748A6E" w14:textId="77777777" w:rsidR="001D3739" w:rsidRPr="006413F7" w:rsidRDefault="00E67704" w:rsidP="006413F7">
      <w:pPr>
        <w:pStyle w:val="Cmsor8"/>
        <w:spacing w:before="0" w:after="0"/>
        <w:ind w:left="705" w:right="-3" w:hanging="705"/>
        <w:jc w:val="both"/>
        <w:rPr>
          <w:rFonts w:ascii="Times New Roman" w:hAnsi="Times New Roman" w:cs="Times New Roman"/>
          <w:b w:val="0"/>
          <w:sz w:val="24"/>
          <w:szCs w:val="24"/>
        </w:rPr>
      </w:pPr>
      <w:r w:rsidRPr="007C37E3">
        <w:rPr>
          <w:rFonts w:ascii="Times New Roman" w:hAnsi="Times New Roman" w:cs="Times New Roman"/>
          <w:b w:val="0"/>
          <w:sz w:val="24"/>
          <w:szCs w:val="24"/>
        </w:rPr>
        <w:t xml:space="preserve">(3) </w:t>
      </w:r>
      <w:r w:rsidR="00B20A1C" w:rsidRPr="007C37E3">
        <w:rPr>
          <w:rFonts w:ascii="Times New Roman" w:hAnsi="Times New Roman" w:cs="Times New Roman"/>
          <w:b w:val="0"/>
          <w:sz w:val="24"/>
          <w:szCs w:val="24"/>
        </w:rPr>
        <w:tab/>
      </w:r>
      <w:r w:rsidRPr="007C37E3">
        <w:rPr>
          <w:rFonts w:ascii="Times New Roman" w:hAnsi="Times New Roman" w:cs="Times New Roman"/>
          <w:b w:val="0"/>
          <w:sz w:val="24"/>
          <w:szCs w:val="24"/>
        </w:rPr>
        <w:t>A Koordináló szerv és a Közszolgáltató kizárólag a közszolgáltatás kialakítása és fenntartása céljából, a kötelező közszolgáltatás nyújtására irányuló jogviszony időtartama alatt, valamint e jogviszony megszűnését követően a Koordináló szerv a közszolgáltatással összefüggő díjhátralék esetén annak behajtásáig vagy törléséig a jogszabályokban előírt iratmegőrzési kötelezettség időtartama alatt kezelheti a közszolgáltatással érintett ingatlanhasználónak a közszolgáltatás ellátásához szükséges személyes adatait. A Közszolgáltató és a Koordináló szerv jogosult egyes, a közszolgáltatás ellátásához kapcsolódó részfeladatai tekintetében adatkezelőt, adatfeldolgozót megbízni, és a jogos igényeinek érvényesítése érdekében az e bekezdésben meghatározott személyes adatokat hatósági, bírósági eljárások lefolytatása céljából harmadik személynek átadni.</w:t>
      </w:r>
    </w:p>
    <w:p w14:paraId="29EF9B78" w14:textId="77777777" w:rsidR="00AD14DA" w:rsidRDefault="00AD14DA" w:rsidP="00E67704">
      <w:pPr>
        <w:pStyle w:val="Standard"/>
        <w:tabs>
          <w:tab w:val="left" w:pos="0"/>
          <w:tab w:val="right" w:pos="8953"/>
        </w:tabs>
        <w:ind w:right="-3"/>
        <w:rPr>
          <w:b/>
          <w:strike/>
          <w:color w:val="000000"/>
        </w:rPr>
      </w:pPr>
    </w:p>
    <w:p w14:paraId="682C07A8" w14:textId="77777777" w:rsidR="00E61AFE" w:rsidRDefault="00E61AFE" w:rsidP="00E67704">
      <w:pPr>
        <w:pStyle w:val="Standard"/>
        <w:tabs>
          <w:tab w:val="left" w:pos="0"/>
          <w:tab w:val="right" w:pos="8953"/>
        </w:tabs>
        <w:ind w:right="-3"/>
        <w:rPr>
          <w:b/>
          <w:strike/>
          <w:color w:val="000000"/>
        </w:rPr>
      </w:pPr>
    </w:p>
    <w:p w14:paraId="7C2EB9A7" w14:textId="77777777" w:rsidR="00D426EC" w:rsidRPr="00361AFF" w:rsidRDefault="00D426EC" w:rsidP="00E67704">
      <w:pPr>
        <w:pStyle w:val="Standard"/>
        <w:tabs>
          <w:tab w:val="left" w:pos="0"/>
          <w:tab w:val="right" w:pos="8953"/>
        </w:tabs>
        <w:ind w:right="-3"/>
        <w:rPr>
          <w:b/>
          <w:strike/>
          <w:color w:val="000000"/>
        </w:rPr>
      </w:pPr>
    </w:p>
    <w:p w14:paraId="27954503" w14:textId="77777777" w:rsidR="00E67704" w:rsidRDefault="00D07946" w:rsidP="00E67704">
      <w:pPr>
        <w:pStyle w:val="Standard"/>
        <w:tabs>
          <w:tab w:val="left" w:pos="0"/>
          <w:tab w:val="right" w:pos="8953"/>
        </w:tabs>
        <w:ind w:right="-3"/>
        <w:jc w:val="center"/>
        <w:rPr>
          <w:b/>
          <w:color w:val="000000"/>
        </w:rPr>
      </w:pPr>
      <w:r>
        <w:rPr>
          <w:b/>
          <w:color w:val="000000"/>
        </w:rPr>
        <w:t>IV. fejezet</w:t>
      </w:r>
    </w:p>
    <w:p w14:paraId="24855BFC" w14:textId="77777777" w:rsidR="00D07946" w:rsidRPr="00361AFF" w:rsidRDefault="00D07946" w:rsidP="00E67704">
      <w:pPr>
        <w:pStyle w:val="Standard"/>
        <w:tabs>
          <w:tab w:val="left" w:pos="0"/>
          <w:tab w:val="right" w:pos="8953"/>
        </w:tabs>
        <w:ind w:right="-3"/>
        <w:jc w:val="center"/>
        <w:rPr>
          <w:b/>
          <w:color w:val="000000"/>
        </w:rPr>
      </w:pPr>
    </w:p>
    <w:p w14:paraId="2B26887F" w14:textId="77777777" w:rsidR="00E67704" w:rsidRPr="00361AFF" w:rsidRDefault="00E67704" w:rsidP="00E67704">
      <w:pPr>
        <w:pStyle w:val="Standard"/>
        <w:tabs>
          <w:tab w:val="left" w:pos="0"/>
          <w:tab w:val="right" w:pos="8953"/>
        </w:tabs>
        <w:ind w:right="-3"/>
        <w:jc w:val="center"/>
        <w:rPr>
          <w:b/>
          <w:color w:val="000000"/>
        </w:rPr>
      </w:pPr>
      <w:r w:rsidRPr="00361AFF">
        <w:rPr>
          <w:b/>
          <w:color w:val="000000"/>
        </w:rPr>
        <w:t>1</w:t>
      </w:r>
      <w:r w:rsidR="009D6CCF">
        <w:rPr>
          <w:b/>
          <w:color w:val="000000"/>
        </w:rPr>
        <w:t>5</w:t>
      </w:r>
      <w:r w:rsidRPr="00361AFF">
        <w:rPr>
          <w:b/>
          <w:color w:val="000000"/>
        </w:rPr>
        <w:t>. Záró rendelkezések</w:t>
      </w:r>
    </w:p>
    <w:p w14:paraId="004F4197" w14:textId="77777777" w:rsidR="00E67704" w:rsidRPr="00361AFF" w:rsidRDefault="00E67704" w:rsidP="00E67704">
      <w:pPr>
        <w:pStyle w:val="Standard"/>
        <w:tabs>
          <w:tab w:val="left" w:pos="0"/>
          <w:tab w:val="right" w:pos="8953"/>
        </w:tabs>
        <w:ind w:right="-3"/>
        <w:jc w:val="center"/>
        <w:rPr>
          <w:b/>
          <w:color w:val="000000"/>
        </w:rPr>
      </w:pPr>
    </w:p>
    <w:p w14:paraId="7B93DBF9" w14:textId="77777777" w:rsidR="00E67704" w:rsidRPr="00361AFF" w:rsidRDefault="00E67704" w:rsidP="00E67704">
      <w:pPr>
        <w:pStyle w:val="Standard"/>
        <w:tabs>
          <w:tab w:val="left" w:pos="0"/>
          <w:tab w:val="right" w:pos="8953"/>
        </w:tabs>
        <w:ind w:right="-3"/>
        <w:jc w:val="center"/>
        <w:rPr>
          <w:b/>
          <w:color w:val="000000"/>
        </w:rPr>
      </w:pPr>
      <w:r w:rsidRPr="00361AFF">
        <w:rPr>
          <w:b/>
          <w:color w:val="000000"/>
        </w:rPr>
        <w:t>2</w:t>
      </w:r>
      <w:r w:rsidR="009D6CCF">
        <w:rPr>
          <w:b/>
          <w:color w:val="000000"/>
        </w:rPr>
        <w:t>0</w:t>
      </w:r>
      <w:r w:rsidRPr="00361AFF">
        <w:rPr>
          <w:b/>
          <w:color w:val="000000"/>
        </w:rPr>
        <w:t>. §</w:t>
      </w:r>
    </w:p>
    <w:p w14:paraId="726AE068" w14:textId="77777777" w:rsidR="00E67704" w:rsidRPr="00361AFF" w:rsidRDefault="00E67704" w:rsidP="00E67704">
      <w:pPr>
        <w:pStyle w:val="Standard"/>
        <w:tabs>
          <w:tab w:val="left" w:pos="0"/>
          <w:tab w:val="right" w:pos="8953"/>
        </w:tabs>
        <w:ind w:right="-3"/>
        <w:jc w:val="center"/>
        <w:rPr>
          <w:b/>
          <w:color w:val="000000"/>
        </w:rPr>
      </w:pPr>
    </w:p>
    <w:p w14:paraId="092FF53D" w14:textId="77777777" w:rsidR="00E67704" w:rsidRPr="002D45C0" w:rsidRDefault="00E67704" w:rsidP="00E67704">
      <w:pPr>
        <w:pStyle w:val="Standard"/>
        <w:tabs>
          <w:tab w:val="left" w:pos="2160"/>
          <w:tab w:val="left" w:pos="2880"/>
          <w:tab w:val="right" w:pos="7302"/>
        </w:tabs>
        <w:ind w:left="720" w:right="-3" w:hanging="720"/>
        <w:jc w:val="both"/>
      </w:pPr>
      <w:r w:rsidRPr="00361AFF">
        <w:rPr>
          <w:color w:val="000000"/>
        </w:rPr>
        <w:t>(1)</w:t>
      </w:r>
      <w:r w:rsidRPr="00361AFF">
        <w:rPr>
          <w:color w:val="000000"/>
        </w:rPr>
        <w:tab/>
      </w:r>
      <w:r w:rsidRPr="002D45C0">
        <w:t xml:space="preserve">Ez a </w:t>
      </w:r>
      <w:r w:rsidRPr="007C37E3">
        <w:t xml:space="preserve">rendelet </w:t>
      </w:r>
      <w:r w:rsidR="00B20A1C" w:rsidRPr="007C37E3">
        <w:t>2018. január 1. napján</w:t>
      </w:r>
      <w:r w:rsidR="00B20A1C">
        <w:t xml:space="preserve"> lép</w:t>
      </w:r>
      <w:r w:rsidRPr="002D45C0">
        <w:t xml:space="preserve"> hatályba.</w:t>
      </w:r>
    </w:p>
    <w:p w14:paraId="0FDFD797" w14:textId="77777777" w:rsidR="00E67704" w:rsidRPr="002D45C0" w:rsidRDefault="00E67704" w:rsidP="00E67704">
      <w:pPr>
        <w:pStyle w:val="Standard"/>
        <w:tabs>
          <w:tab w:val="left" w:pos="2160"/>
          <w:tab w:val="left" w:pos="2880"/>
          <w:tab w:val="right" w:pos="7302"/>
        </w:tabs>
        <w:ind w:left="720" w:right="-3" w:hanging="720"/>
        <w:jc w:val="both"/>
      </w:pPr>
    </w:p>
    <w:p w14:paraId="195E78B3" w14:textId="77777777" w:rsidR="00E67704" w:rsidRPr="002D45C0" w:rsidRDefault="00E67704" w:rsidP="00E67704">
      <w:pPr>
        <w:pStyle w:val="Standard"/>
        <w:ind w:left="705" w:hanging="705"/>
        <w:jc w:val="both"/>
      </w:pPr>
      <w:r w:rsidRPr="002D45C0">
        <w:t>(2)</w:t>
      </w:r>
      <w:r w:rsidRPr="002D45C0">
        <w:tab/>
        <w:t>Hatályát veszti a</w:t>
      </w:r>
      <w:r w:rsidRPr="002D45C0">
        <w:rPr>
          <w:rFonts w:eastAsia="Arial"/>
        </w:rPr>
        <w:t xml:space="preserve"> </w:t>
      </w:r>
      <w:r w:rsidR="00692662">
        <w:rPr>
          <w:bCs/>
        </w:rPr>
        <w:t>Sajószöged Község</w:t>
      </w:r>
      <w:r w:rsidR="00420D9F">
        <w:t xml:space="preserve"> </w:t>
      </w:r>
      <w:r w:rsidRPr="002D45C0">
        <w:rPr>
          <w:rFonts w:eastAsia="Arial"/>
        </w:rPr>
        <w:t xml:space="preserve">Önkormányzat a hulladékgazdálkodási közszolgáltatásról szóló </w:t>
      </w:r>
      <w:r>
        <w:rPr>
          <w:rFonts w:eastAsia="Arial"/>
        </w:rPr>
        <w:t>19/2016. (VI.13.)</w:t>
      </w:r>
      <w:r w:rsidRPr="002D45C0">
        <w:rPr>
          <w:rFonts w:eastAsia="Arial"/>
        </w:rPr>
        <w:t xml:space="preserve"> önkormányzati rendelete. </w:t>
      </w:r>
    </w:p>
    <w:p w14:paraId="58493162" w14:textId="77777777" w:rsidR="00E67704" w:rsidRPr="002D45C0" w:rsidRDefault="00E67704" w:rsidP="00E67704">
      <w:pPr>
        <w:pStyle w:val="Standard"/>
        <w:tabs>
          <w:tab w:val="left" w:pos="2160"/>
          <w:tab w:val="left" w:pos="2880"/>
          <w:tab w:val="right" w:pos="11833"/>
        </w:tabs>
        <w:ind w:left="720" w:right="-3" w:hanging="720"/>
        <w:jc w:val="both"/>
      </w:pPr>
    </w:p>
    <w:p w14:paraId="0AF86BF3" w14:textId="77777777" w:rsidR="00E67704" w:rsidRPr="00361AFF" w:rsidRDefault="00E67704" w:rsidP="00E67704">
      <w:pPr>
        <w:pStyle w:val="Standard"/>
        <w:tabs>
          <w:tab w:val="left" w:pos="2880"/>
        </w:tabs>
        <w:ind w:left="720" w:right="-3" w:hanging="720"/>
        <w:jc w:val="both"/>
      </w:pPr>
    </w:p>
    <w:p w14:paraId="7751F99A" w14:textId="77777777" w:rsidR="00E67704" w:rsidRPr="00361AFF" w:rsidRDefault="00E67704" w:rsidP="00E67704">
      <w:pPr>
        <w:pStyle w:val="Szvegtrzs22"/>
        <w:tabs>
          <w:tab w:val="left" w:pos="0"/>
        </w:tabs>
        <w:ind w:right="-3"/>
        <w:rPr>
          <w:sz w:val="24"/>
          <w:szCs w:val="24"/>
        </w:rPr>
      </w:pPr>
    </w:p>
    <w:p w14:paraId="1EE18F38" w14:textId="77777777" w:rsidR="00E67704" w:rsidRPr="00361AFF" w:rsidRDefault="008C7F8C" w:rsidP="00E67704">
      <w:pPr>
        <w:pStyle w:val="Standard"/>
        <w:tabs>
          <w:tab w:val="left" w:pos="0"/>
          <w:tab w:val="left" w:pos="567"/>
          <w:tab w:val="right" w:pos="7984"/>
        </w:tabs>
        <w:ind w:right="-3"/>
        <w:jc w:val="both"/>
      </w:pPr>
      <w:r>
        <w:rPr>
          <w:bCs/>
        </w:rPr>
        <w:t>Kelt.:</w:t>
      </w:r>
    </w:p>
    <w:p w14:paraId="4E401E00" w14:textId="77777777" w:rsidR="00E67704" w:rsidRDefault="00E67704" w:rsidP="00E67704">
      <w:pPr>
        <w:pStyle w:val="Standard"/>
        <w:tabs>
          <w:tab w:val="left" w:pos="0"/>
          <w:tab w:val="left" w:pos="567"/>
          <w:tab w:val="right" w:pos="7984"/>
        </w:tabs>
        <w:ind w:right="-3"/>
        <w:jc w:val="both"/>
      </w:pPr>
    </w:p>
    <w:p w14:paraId="0CCBCADB" w14:textId="77777777" w:rsidR="00E67704" w:rsidRDefault="00E67704" w:rsidP="00E67704">
      <w:pPr>
        <w:pStyle w:val="Standard"/>
        <w:tabs>
          <w:tab w:val="left" w:pos="0"/>
          <w:tab w:val="left" w:pos="567"/>
          <w:tab w:val="right" w:pos="7984"/>
        </w:tabs>
        <w:ind w:right="-3"/>
        <w:jc w:val="both"/>
      </w:pPr>
    </w:p>
    <w:tbl>
      <w:tblPr>
        <w:tblW w:w="0" w:type="auto"/>
        <w:tblLayout w:type="fixed"/>
        <w:tblLook w:val="0000" w:firstRow="0" w:lastRow="0" w:firstColumn="0" w:lastColumn="0" w:noHBand="0" w:noVBand="0"/>
      </w:tblPr>
      <w:tblGrid>
        <w:gridCol w:w="4605"/>
        <w:gridCol w:w="4605"/>
      </w:tblGrid>
      <w:tr w:rsidR="00E67704" w:rsidRPr="00361AFF" w14:paraId="69972514" w14:textId="77777777" w:rsidTr="00090174">
        <w:tc>
          <w:tcPr>
            <w:tcW w:w="4605" w:type="dxa"/>
            <w:shd w:val="clear" w:color="auto" w:fill="auto"/>
          </w:tcPr>
          <w:p w14:paraId="0131F9C5" w14:textId="77777777" w:rsidR="00E67704" w:rsidRPr="007C37E3" w:rsidRDefault="00E67704" w:rsidP="00090174">
            <w:pPr>
              <w:pStyle w:val="Standard"/>
              <w:tabs>
                <w:tab w:val="left" w:pos="0"/>
                <w:tab w:val="left" w:pos="567"/>
                <w:tab w:val="right" w:pos="7984"/>
              </w:tabs>
              <w:ind w:right="-3"/>
              <w:jc w:val="center"/>
            </w:pPr>
          </w:p>
          <w:p w14:paraId="7547B59B" w14:textId="77777777" w:rsidR="00E67704" w:rsidRPr="00361AFF" w:rsidRDefault="00E67704" w:rsidP="00090174">
            <w:pPr>
              <w:pStyle w:val="Standard"/>
              <w:tabs>
                <w:tab w:val="left" w:pos="0"/>
                <w:tab w:val="left" w:pos="567"/>
                <w:tab w:val="right" w:pos="7984"/>
              </w:tabs>
              <w:ind w:right="-3"/>
              <w:jc w:val="center"/>
              <w:rPr>
                <w:b/>
                <w:color w:val="000000"/>
              </w:rPr>
            </w:pPr>
            <w:r w:rsidRPr="00361AFF">
              <w:t>jegyző</w:t>
            </w:r>
          </w:p>
        </w:tc>
        <w:tc>
          <w:tcPr>
            <w:tcW w:w="4605" w:type="dxa"/>
            <w:shd w:val="clear" w:color="auto" w:fill="auto"/>
          </w:tcPr>
          <w:p w14:paraId="5B0F009B" w14:textId="77777777" w:rsidR="00E67704" w:rsidRPr="00361AFF" w:rsidRDefault="00E67704" w:rsidP="00090174">
            <w:pPr>
              <w:pStyle w:val="Standard"/>
              <w:tabs>
                <w:tab w:val="left" w:pos="0"/>
                <w:tab w:val="left" w:pos="567"/>
                <w:tab w:val="right" w:pos="7984"/>
              </w:tabs>
              <w:ind w:right="-3"/>
              <w:jc w:val="center"/>
            </w:pPr>
            <w:r w:rsidRPr="00361AFF">
              <w:rPr>
                <w:color w:val="000000"/>
              </w:rPr>
              <w:t>polgármester</w:t>
            </w:r>
          </w:p>
        </w:tc>
      </w:tr>
    </w:tbl>
    <w:p w14:paraId="66766A3F" w14:textId="77777777" w:rsidR="00D426EC" w:rsidRDefault="00D426EC" w:rsidP="00E67704">
      <w:pPr>
        <w:pStyle w:val="Standard"/>
        <w:tabs>
          <w:tab w:val="left" w:pos="0"/>
          <w:tab w:val="left" w:pos="567"/>
          <w:tab w:val="right" w:pos="7984"/>
        </w:tabs>
        <w:ind w:right="-3"/>
        <w:jc w:val="both"/>
      </w:pPr>
    </w:p>
    <w:p w14:paraId="67D6E7FF" w14:textId="77777777" w:rsidR="00E67704" w:rsidRPr="00986D0D" w:rsidRDefault="00D426EC" w:rsidP="00D426EC">
      <w:pPr>
        <w:pStyle w:val="Standard"/>
        <w:tabs>
          <w:tab w:val="left" w:pos="0"/>
          <w:tab w:val="left" w:pos="567"/>
          <w:tab w:val="right" w:pos="7984"/>
        </w:tabs>
        <w:ind w:right="-3" w:firstLine="567"/>
        <w:jc w:val="right"/>
        <w:rPr>
          <w:b/>
          <w:iCs/>
        </w:rPr>
      </w:pPr>
      <w:r>
        <w:br w:type="page"/>
      </w:r>
      <w:r w:rsidR="00D07946" w:rsidRPr="00986D0D">
        <w:rPr>
          <w:b/>
        </w:rPr>
        <w:t>1</w:t>
      </w:r>
      <w:r w:rsidR="00E67704" w:rsidRPr="00986D0D">
        <w:rPr>
          <w:b/>
          <w:i/>
          <w:color w:val="000000"/>
        </w:rPr>
        <w:t>. melléklet a ……../…….. (… …..) önkormányzati rendelethez</w:t>
      </w:r>
    </w:p>
    <w:p w14:paraId="3A8F1E2B" w14:textId="77777777" w:rsidR="00E67704" w:rsidRPr="00361AFF" w:rsidRDefault="00E67704" w:rsidP="00E67704">
      <w:pPr>
        <w:pStyle w:val="Standard"/>
        <w:tabs>
          <w:tab w:val="left" w:pos="0"/>
        </w:tabs>
        <w:jc w:val="right"/>
        <w:rPr>
          <w:iCs/>
        </w:rPr>
      </w:pPr>
    </w:p>
    <w:p w14:paraId="1F852D1E" w14:textId="77777777" w:rsidR="00986D0D" w:rsidRPr="00C01AD6" w:rsidRDefault="00E67704" w:rsidP="00986D0D">
      <w:pPr>
        <w:spacing w:line="100" w:lineRule="atLeast"/>
        <w:jc w:val="center"/>
        <w:rPr>
          <w:rFonts w:cs="Times New Roman"/>
          <w:b/>
          <w:sz w:val="22"/>
          <w:szCs w:val="22"/>
        </w:rPr>
      </w:pPr>
      <w:r w:rsidRPr="00986D0D">
        <w:rPr>
          <w:rFonts w:cs="Times New Roman"/>
          <w:b/>
          <w:sz w:val="40"/>
          <w:szCs w:val="40"/>
        </w:rPr>
        <w:t xml:space="preserve"> </w:t>
      </w:r>
      <w:r w:rsidR="00986D0D" w:rsidRPr="00C01AD6">
        <w:rPr>
          <w:rFonts w:cs="Times New Roman"/>
          <w:b/>
          <w:sz w:val="22"/>
          <w:szCs w:val="22"/>
        </w:rPr>
        <w:t>BEJELENTÉSI ADATLAP</w:t>
      </w:r>
    </w:p>
    <w:p w14:paraId="5320950A" w14:textId="77777777" w:rsidR="00986D0D" w:rsidRPr="00C01AD6" w:rsidRDefault="00986D0D" w:rsidP="00986D0D">
      <w:pPr>
        <w:spacing w:line="100" w:lineRule="atLeast"/>
        <w:jc w:val="center"/>
        <w:rPr>
          <w:rFonts w:cs="Times New Roman"/>
          <w:b/>
          <w:sz w:val="22"/>
          <w:szCs w:val="22"/>
        </w:rPr>
      </w:pPr>
      <w:r w:rsidRPr="00C01AD6">
        <w:rPr>
          <w:rFonts w:cs="Times New Roman"/>
          <w:b/>
          <w:sz w:val="22"/>
          <w:szCs w:val="22"/>
        </w:rPr>
        <w:t>(természetes személyek esetén alkalmazandó)</w:t>
      </w:r>
    </w:p>
    <w:p w14:paraId="240282DE" w14:textId="77777777" w:rsidR="00986D0D" w:rsidRPr="00C01AD6" w:rsidRDefault="00986D0D" w:rsidP="00986D0D">
      <w:pPr>
        <w:rPr>
          <w:rFonts w:cs="Times New Roman"/>
          <w:sz w:val="22"/>
          <w:szCs w:val="22"/>
        </w:rPr>
      </w:pPr>
    </w:p>
    <w:p w14:paraId="0F633726" w14:textId="77777777" w:rsidR="00986D0D" w:rsidRPr="00C01AD6" w:rsidRDefault="00986D0D" w:rsidP="00986D0D">
      <w:pPr>
        <w:rPr>
          <w:rFonts w:cs="Times New Roman"/>
          <w:sz w:val="22"/>
          <w:szCs w:val="22"/>
        </w:rPr>
      </w:pPr>
    </w:p>
    <w:p w14:paraId="6C475EA1" w14:textId="77777777" w:rsidR="00986D0D" w:rsidRPr="00C01AD6" w:rsidRDefault="00986D0D" w:rsidP="00986D0D">
      <w:pPr>
        <w:rPr>
          <w:rFonts w:cs="Times New Roman"/>
          <w:b/>
          <w:sz w:val="22"/>
          <w:szCs w:val="22"/>
        </w:rPr>
      </w:pPr>
      <w:bookmarkStart w:id="0" w:name="_Hlk494704780"/>
      <w:r w:rsidRPr="00C01AD6">
        <w:rPr>
          <w:rFonts w:cs="Times New Roman"/>
          <w:b/>
          <w:sz w:val="22"/>
          <w:szCs w:val="22"/>
        </w:rPr>
        <w:t>A közszolgáltatással érintett ingatlan címe:………………………………………………………..</w:t>
      </w:r>
    </w:p>
    <w:bookmarkEnd w:id="0"/>
    <w:p w14:paraId="09063EAD" w14:textId="77777777" w:rsidR="00986D0D" w:rsidRPr="00C01AD6" w:rsidRDefault="00986D0D" w:rsidP="00986D0D">
      <w:pPr>
        <w:rPr>
          <w:rFonts w:cs="Times New Roman"/>
          <w:sz w:val="22"/>
          <w:szCs w:val="22"/>
        </w:rPr>
      </w:pPr>
    </w:p>
    <w:p w14:paraId="4F9F33CF" w14:textId="77777777" w:rsidR="00986D0D" w:rsidRPr="00C01AD6" w:rsidRDefault="00986D0D" w:rsidP="00986D0D">
      <w:pPr>
        <w:rPr>
          <w:rFonts w:cs="Times New Roman"/>
          <w:sz w:val="22"/>
          <w:szCs w:val="22"/>
        </w:rPr>
      </w:pPr>
      <w:r w:rsidRPr="00C01AD6">
        <w:rPr>
          <w:rFonts w:cs="Times New Roman"/>
          <w:b/>
          <w:sz w:val="22"/>
          <w:szCs w:val="22"/>
          <w:u w:val="single"/>
        </w:rPr>
        <w:t>I. Az ingatlan tulajdonos(ok) adatai</w:t>
      </w:r>
      <w:r w:rsidRPr="00C01AD6">
        <w:rPr>
          <w:rFonts w:cs="Times New Roman"/>
          <w:sz w:val="22"/>
          <w:szCs w:val="22"/>
        </w:rPr>
        <w:t>:</w:t>
      </w:r>
    </w:p>
    <w:p w14:paraId="2993788C" w14:textId="77777777" w:rsidR="00986D0D" w:rsidRPr="00C01AD6" w:rsidRDefault="00986D0D" w:rsidP="00986D0D">
      <w:pPr>
        <w:rPr>
          <w:rFonts w:cs="Times New Roman"/>
          <w:sz w:val="22"/>
          <w:szCs w:val="22"/>
        </w:rPr>
      </w:pPr>
    </w:p>
    <w:p w14:paraId="19845F5D" w14:textId="77777777" w:rsidR="00986D0D" w:rsidRPr="00C01AD6" w:rsidRDefault="00986D0D" w:rsidP="00986D0D">
      <w:pPr>
        <w:rPr>
          <w:rFonts w:cs="Times New Roman"/>
          <w:b/>
          <w:sz w:val="22"/>
          <w:szCs w:val="22"/>
        </w:rPr>
      </w:pPr>
      <w:r w:rsidRPr="00C01AD6">
        <w:rPr>
          <w:rFonts w:cs="Times New Roman"/>
          <w:b/>
          <w:sz w:val="22"/>
          <w:szCs w:val="22"/>
        </w:rPr>
        <w:t xml:space="preserve">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86D0D" w:rsidRPr="00C01AD6" w14:paraId="0EA56BE2" w14:textId="77777777" w:rsidTr="000569DF">
        <w:tc>
          <w:tcPr>
            <w:tcW w:w="9778" w:type="dxa"/>
            <w:shd w:val="clear" w:color="auto" w:fill="auto"/>
          </w:tcPr>
          <w:p w14:paraId="064B37B9" w14:textId="77777777" w:rsidR="00986D0D" w:rsidRPr="00C01AD6" w:rsidRDefault="00986D0D" w:rsidP="000569DF">
            <w:pPr>
              <w:rPr>
                <w:rFonts w:cs="Times New Roman"/>
                <w:sz w:val="22"/>
                <w:szCs w:val="22"/>
              </w:rPr>
            </w:pPr>
            <w:r w:rsidRPr="00C01AD6">
              <w:rPr>
                <w:rFonts w:cs="Times New Roman"/>
                <w:sz w:val="22"/>
                <w:szCs w:val="22"/>
              </w:rPr>
              <w:t>Név:</w:t>
            </w:r>
          </w:p>
        </w:tc>
      </w:tr>
      <w:tr w:rsidR="00986D0D" w:rsidRPr="00C01AD6" w14:paraId="59375227" w14:textId="77777777" w:rsidTr="000569DF">
        <w:tc>
          <w:tcPr>
            <w:tcW w:w="9778" w:type="dxa"/>
            <w:shd w:val="clear" w:color="auto" w:fill="auto"/>
          </w:tcPr>
          <w:p w14:paraId="7B286F00" w14:textId="77777777" w:rsidR="00986D0D" w:rsidRPr="00C01AD6" w:rsidRDefault="00986D0D" w:rsidP="000569DF">
            <w:pPr>
              <w:rPr>
                <w:rFonts w:cs="Times New Roman"/>
                <w:sz w:val="22"/>
                <w:szCs w:val="22"/>
              </w:rPr>
            </w:pPr>
            <w:r w:rsidRPr="00C01AD6">
              <w:rPr>
                <w:rFonts w:cs="Times New Roman"/>
                <w:sz w:val="22"/>
                <w:szCs w:val="22"/>
              </w:rPr>
              <w:t>Lakóhely:</w:t>
            </w:r>
          </w:p>
        </w:tc>
      </w:tr>
      <w:tr w:rsidR="00986D0D" w:rsidRPr="00C01AD6" w14:paraId="4AA75A1A" w14:textId="77777777" w:rsidTr="000569DF">
        <w:tc>
          <w:tcPr>
            <w:tcW w:w="9778" w:type="dxa"/>
            <w:shd w:val="clear" w:color="auto" w:fill="auto"/>
          </w:tcPr>
          <w:p w14:paraId="3A578573" w14:textId="77777777" w:rsidR="00986D0D" w:rsidRPr="00C01AD6" w:rsidRDefault="00986D0D" w:rsidP="000569DF">
            <w:pPr>
              <w:rPr>
                <w:rFonts w:cs="Times New Roman"/>
                <w:sz w:val="22"/>
                <w:szCs w:val="22"/>
              </w:rPr>
            </w:pPr>
            <w:r w:rsidRPr="00C01AD6">
              <w:rPr>
                <w:rFonts w:cs="Times New Roman"/>
                <w:sz w:val="22"/>
                <w:szCs w:val="22"/>
              </w:rPr>
              <w:t xml:space="preserve">Értesítési címe:  </w:t>
            </w:r>
          </w:p>
        </w:tc>
      </w:tr>
    </w:tbl>
    <w:p w14:paraId="113882AC" w14:textId="77777777" w:rsidR="00986D0D" w:rsidRPr="00C01AD6" w:rsidRDefault="00986D0D" w:rsidP="00986D0D">
      <w:pPr>
        <w:rPr>
          <w:rFonts w:cs="Times New Roman"/>
          <w:i/>
          <w:sz w:val="22"/>
          <w:szCs w:val="22"/>
        </w:rPr>
      </w:pPr>
      <w:r w:rsidRPr="00C01AD6">
        <w:rPr>
          <w:rFonts w:cs="Times New Roman"/>
          <w:i/>
          <w:sz w:val="22"/>
          <w:szCs w:val="22"/>
        </w:rPr>
        <w:t>Ezen adatok megadása a Ht. 38.§ (3) bek. szerint kötelező. Az adatkezelés célja, jogalapja, ideje, egyéb összefüggő szabályok ismertetése az Adatkezelési tájékoztató 2.a., valamint 3. 4. 5. 6. 7. 8. pontokban található, amelyet kérjük kitöltés előtt elolvasni.</w:t>
      </w:r>
    </w:p>
    <w:p w14:paraId="3FF9B130" w14:textId="77777777" w:rsidR="00986D0D" w:rsidRPr="00C01AD6" w:rsidRDefault="00986D0D" w:rsidP="00986D0D">
      <w:pPr>
        <w:rPr>
          <w:rFonts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86D0D" w:rsidRPr="00C01AD6" w14:paraId="0D1C2912" w14:textId="77777777" w:rsidTr="000569DF">
        <w:tc>
          <w:tcPr>
            <w:tcW w:w="9778" w:type="dxa"/>
            <w:shd w:val="clear" w:color="auto" w:fill="auto"/>
          </w:tcPr>
          <w:p w14:paraId="690F5AD2" w14:textId="77777777" w:rsidR="00986D0D" w:rsidRPr="00C01AD6" w:rsidRDefault="00986D0D" w:rsidP="000569DF">
            <w:pPr>
              <w:rPr>
                <w:rFonts w:cs="Times New Roman"/>
                <w:sz w:val="22"/>
                <w:szCs w:val="22"/>
              </w:rPr>
            </w:pPr>
            <w:r w:rsidRPr="00C01AD6">
              <w:rPr>
                <w:rFonts w:cs="Times New Roman"/>
                <w:sz w:val="22"/>
                <w:szCs w:val="22"/>
              </w:rPr>
              <w:t>Születési hely/idő:</w:t>
            </w:r>
          </w:p>
        </w:tc>
      </w:tr>
      <w:tr w:rsidR="00986D0D" w:rsidRPr="00C01AD6" w14:paraId="671913E1" w14:textId="77777777" w:rsidTr="000569DF">
        <w:tc>
          <w:tcPr>
            <w:tcW w:w="9778" w:type="dxa"/>
            <w:shd w:val="clear" w:color="auto" w:fill="auto"/>
          </w:tcPr>
          <w:p w14:paraId="0C6057E8" w14:textId="77777777" w:rsidR="00986D0D" w:rsidRPr="00C01AD6" w:rsidRDefault="00986D0D" w:rsidP="000569DF">
            <w:pPr>
              <w:rPr>
                <w:rFonts w:cs="Times New Roman"/>
                <w:sz w:val="22"/>
                <w:szCs w:val="22"/>
              </w:rPr>
            </w:pPr>
            <w:r w:rsidRPr="00C01AD6">
              <w:rPr>
                <w:rFonts w:cs="Times New Roman"/>
                <w:sz w:val="22"/>
                <w:szCs w:val="22"/>
              </w:rPr>
              <w:t>Anyja neve:</w:t>
            </w:r>
          </w:p>
        </w:tc>
      </w:tr>
      <w:tr w:rsidR="00986D0D" w:rsidRPr="00C01AD6" w14:paraId="0A3BB58F" w14:textId="77777777" w:rsidTr="000569DF">
        <w:tc>
          <w:tcPr>
            <w:tcW w:w="9778" w:type="dxa"/>
            <w:shd w:val="clear" w:color="auto" w:fill="auto"/>
          </w:tcPr>
          <w:p w14:paraId="481C8C35" w14:textId="77777777" w:rsidR="00986D0D" w:rsidRPr="00C01AD6" w:rsidRDefault="00986D0D" w:rsidP="000569DF">
            <w:pPr>
              <w:rPr>
                <w:rFonts w:cs="Times New Roman"/>
                <w:sz w:val="22"/>
                <w:szCs w:val="22"/>
              </w:rPr>
            </w:pPr>
            <w:r w:rsidRPr="00C01AD6">
              <w:rPr>
                <w:rFonts w:cs="Times New Roman"/>
                <w:sz w:val="22"/>
                <w:szCs w:val="22"/>
              </w:rPr>
              <w:t>Adóazonosító jel:</w:t>
            </w:r>
          </w:p>
        </w:tc>
      </w:tr>
      <w:tr w:rsidR="00986D0D" w:rsidRPr="00C01AD6" w14:paraId="2F054B9E" w14:textId="77777777" w:rsidTr="000569DF">
        <w:tc>
          <w:tcPr>
            <w:tcW w:w="9778" w:type="dxa"/>
            <w:shd w:val="clear" w:color="auto" w:fill="auto"/>
          </w:tcPr>
          <w:p w14:paraId="2FB0DC6F" w14:textId="77777777" w:rsidR="00986D0D" w:rsidRPr="00C01AD6" w:rsidRDefault="00986D0D" w:rsidP="000569DF">
            <w:pPr>
              <w:rPr>
                <w:rFonts w:cs="Times New Roman"/>
                <w:sz w:val="22"/>
                <w:szCs w:val="22"/>
              </w:rPr>
            </w:pPr>
            <w:r w:rsidRPr="00C01AD6">
              <w:rPr>
                <w:rFonts w:cs="Times New Roman"/>
                <w:sz w:val="22"/>
                <w:szCs w:val="22"/>
              </w:rPr>
              <w:t>Telefonszám, e-mail cím:</w:t>
            </w:r>
          </w:p>
        </w:tc>
      </w:tr>
    </w:tbl>
    <w:p w14:paraId="7932B633" w14:textId="77777777" w:rsidR="00986D0D" w:rsidRPr="00C01AD6" w:rsidRDefault="00986D0D" w:rsidP="00986D0D">
      <w:pPr>
        <w:rPr>
          <w:rFonts w:cs="Times New Roman"/>
          <w:i/>
          <w:sz w:val="22"/>
          <w:szCs w:val="22"/>
        </w:rPr>
      </w:pPr>
      <w:r w:rsidRPr="00C01AD6">
        <w:rPr>
          <w:rFonts w:cs="Times New Roman"/>
          <w:i/>
          <w:sz w:val="22"/>
          <w:szCs w:val="22"/>
        </w:rPr>
        <w:t>Ezen adatok megadása hozzájáruláson alapul. Az adatkezelés célja, jogalapja, ideje, egyéb összefüggő szabályok ismertetése az Adatkezelési tájékoztató 2.b., valamint 3. 4. 5. 6. 7. 8. pontokban található, amelyet kérjük kitöltés előtt elolvasni.</w:t>
      </w:r>
    </w:p>
    <w:p w14:paraId="2984BF82" w14:textId="77777777" w:rsidR="00986D0D" w:rsidRPr="00C01AD6" w:rsidRDefault="00986D0D" w:rsidP="00986D0D">
      <w:pPr>
        <w:rPr>
          <w:rFonts w:cs="Times New Roman"/>
          <w:sz w:val="22"/>
          <w:szCs w:val="22"/>
        </w:rPr>
      </w:pPr>
    </w:p>
    <w:p w14:paraId="64B3B72A" w14:textId="77777777" w:rsidR="00986D0D" w:rsidRPr="00C01AD6" w:rsidRDefault="00986D0D" w:rsidP="00986D0D">
      <w:pPr>
        <w:rPr>
          <w:rFonts w:cs="Times New Roman"/>
          <w:sz w:val="22"/>
          <w:szCs w:val="22"/>
        </w:rPr>
      </w:pPr>
    </w:p>
    <w:p w14:paraId="5D86B766" w14:textId="77777777" w:rsidR="00986D0D" w:rsidRPr="00C01AD6" w:rsidRDefault="00986D0D" w:rsidP="00986D0D">
      <w:pPr>
        <w:rPr>
          <w:rFonts w:cs="Times New Roman"/>
          <w:b/>
          <w:sz w:val="22"/>
          <w:szCs w:val="22"/>
        </w:rPr>
      </w:pPr>
      <w:r w:rsidRPr="00C01AD6">
        <w:rPr>
          <w:rFonts w:cs="Times New Roman"/>
          <w:b/>
          <w:sz w:val="22"/>
          <w:szCs w:val="22"/>
        </w:rPr>
        <w:t xml:space="preserve">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86D0D" w:rsidRPr="00C01AD6" w14:paraId="0FEC5981" w14:textId="77777777" w:rsidTr="000569DF">
        <w:tc>
          <w:tcPr>
            <w:tcW w:w="9778" w:type="dxa"/>
            <w:shd w:val="clear" w:color="auto" w:fill="auto"/>
          </w:tcPr>
          <w:p w14:paraId="1436A889" w14:textId="77777777" w:rsidR="00986D0D" w:rsidRPr="00C01AD6" w:rsidRDefault="00986D0D" w:rsidP="000569DF">
            <w:pPr>
              <w:rPr>
                <w:rFonts w:cs="Times New Roman"/>
                <w:sz w:val="22"/>
                <w:szCs w:val="22"/>
              </w:rPr>
            </w:pPr>
            <w:r w:rsidRPr="00C01AD6">
              <w:rPr>
                <w:rFonts w:cs="Times New Roman"/>
                <w:sz w:val="22"/>
                <w:szCs w:val="22"/>
              </w:rPr>
              <w:t>Név:</w:t>
            </w:r>
          </w:p>
        </w:tc>
      </w:tr>
      <w:tr w:rsidR="00986D0D" w:rsidRPr="00C01AD6" w14:paraId="1AACB5DE" w14:textId="77777777" w:rsidTr="000569DF">
        <w:tc>
          <w:tcPr>
            <w:tcW w:w="9778" w:type="dxa"/>
            <w:shd w:val="clear" w:color="auto" w:fill="auto"/>
          </w:tcPr>
          <w:p w14:paraId="79325325" w14:textId="77777777" w:rsidR="00986D0D" w:rsidRPr="00C01AD6" w:rsidRDefault="00986D0D" w:rsidP="000569DF">
            <w:pPr>
              <w:rPr>
                <w:rFonts w:cs="Times New Roman"/>
                <w:sz w:val="22"/>
                <w:szCs w:val="22"/>
              </w:rPr>
            </w:pPr>
            <w:r w:rsidRPr="00C01AD6">
              <w:rPr>
                <w:rFonts w:cs="Times New Roman"/>
                <w:sz w:val="22"/>
                <w:szCs w:val="22"/>
              </w:rPr>
              <w:t>Lakóhely:</w:t>
            </w:r>
          </w:p>
        </w:tc>
      </w:tr>
      <w:tr w:rsidR="00986D0D" w:rsidRPr="00C01AD6" w14:paraId="4F452A77" w14:textId="77777777" w:rsidTr="000569DF">
        <w:tc>
          <w:tcPr>
            <w:tcW w:w="9778" w:type="dxa"/>
            <w:shd w:val="clear" w:color="auto" w:fill="auto"/>
          </w:tcPr>
          <w:p w14:paraId="6EC9D033" w14:textId="77777777" w:rsidR="00986D0D" w:rsidRPr="00C01AD6" w:rsidRDefault="00986D0D" w:rsidP="000569DF">
            <w:pPr>
              <w:rPr>
                <w:rFonts w:cs="Times New Roman"/>
                <w:sz w:val="22"/>
                <w:szCs w:val="22"/>
              </w:rPr>
            </w:pPr>
            <w:r w:rsidRPr="00C01AD6">
              <w:rPr>
                <w:rFonts w:cs="Times New Roman"/>
                <w:sz w:val="22"/>
                <w:szCs w:val="22"/>
              </w:rPr>
              <w:t xml:space="preserve">Értesítési címe:  </w:t>
            </w:r>
          </w:p>
        </w:tc>
      </w:tr>
    </w:tbl>
    <w:p w14:paraId="2B7AED79" w14:textId="77777777" w:rsidR="00986D0D" w:rsidRPr="00C01AD6" w:rsidRDefault="00986D0D" w:rsidP="00986D0D">
      <w:pPr>
        <w:rPr>
          <w:rFonts w:cs="Times New Roman"/>
          <w:i/>
          <w:sz w:val="22"/>
          <w:szCs w:val="22"/>
        </w:rPr>
      </w:pPr>
      <w:r w:rsidRPr="00C01AD6">
        <w:rPr>
          <w:rFonts w:cs="Times New Roman"/>
          <w:i/>
          <w:sz w:val="22"/>
          <w:szCs w:val="22"/>
        </w:rPr>
        <w:t>Ezen adatok megadása a Ht. 38.§ (3) bek. szerint kötelező. Az adatkezelés célja, jogalapja, ideje, egyéb összefüggő szabályok ismertetése az Adatkezelési tájékoztató 2.a., valamint 3. 4. 5. 6. 7. 8. pontokban található, amelyet kérjük kitöltés előtt elolvasni.</w:t>
      </w:r>
    </w:p>
    <w:p w14:paraId="25F5176C" w14:textId="77777777" w:rsidR="00986D0D" w:rsidRPr="00C01AD6" w:rsidRDefault="00986D0D" w:rsidP="00986D0D">
      <w:pPr>
        <w:rPr>
          <w:rFonts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86D0D" w:rsidRPr="00C01AD6" w14:paraId="2770F739" w14:textId="77777777" w:rsidTr="000569DF">
        <w:tc>
          <w:tcPr>
            <w:tcW w:w="9778" w:type="dxa"/>
            <w:shd w:val="clear" w:color="auto" w:fill="auto"/>
          </w:tcPr>
          <w:p w14:paraId="46904341" w14:textId="77777777" w:rsidR="00986D0D" w:rsidRPr="00C01AD6" w:rsidRDefault="00986D0D" w:rsidP="000569DF">
            <w:pPr>
              <w:rPr>
                <w:rFonts w:cs="Times New Roman"/>
                <w:sz w:val="22"/>
                <w:szCs w:val="22"/>
              </w:rPr>
            </w:pPr>
            <w:r w:rsidRPr="00C01AD6">
              <w:rPr>
                <w:rFonts w:cs="Times New Roman"/>
                <w:sz w:val="22"/>
                <w:szCs w:val="22"/>
              </w:rPr>
              <w:t>Születési hely/idő:</w:t>
            </w:r>
          </w:p>
        </w:tc>
      </w:tr>
      <w:tr w:rsidR="00986D0D" w:rsidRPr="00C01AD6" w14:paraId="4045CF29" w14:textId="77777777" w:rsidTr="000569DF">
        <w:tc>
          <w:tcPr>
            <w:tcW w:w="9778" w:type="dxa"/>
            <w:shd w:val="clear" w:color="auto" w:fill="auto"/>
          </w:tcPr>
          <w:p w14:paraId="33C8FAAF" w14:textId="77777777" w:rsidR="00986D0D" w:rsidRPr="00C01AD6" w:rsidRDefault="00986D0D" w:rsidP="000569DF">
            <w:pPr>
              <w:rPr>
                <w:rFonts w:cs="Times New Roman"/>
                <w:sz w:val="22"/>
                <w:szCs w:val="22"/>
              </w:rPr>
            </w:pPr>
            <w:r w:rsidRPr="00C01AD6">
              <w:rPr>
                <w:rFonts w:cs="Times New Roman"/>
                <w:sz w:val="22"/>
                <w:szCs w:val="22"/>
              </w:rPr>
              <w:t>Anyja neve:</w:t>
            </w:r>
          </w:p>
        </w:tc>
      </w:tr>
      <w:tr w:rsidR="00986D0D" w:rsidRPr="00C01AD6" w14:paraId="337A1593" w14:textId="77777777" w:rsidTr="000569DF">
        <w:tc>
          <w:tcPr>
            <w:tcW w:w="9778" w:type="dxa"/>
            <w:shd w:val="clear" w:color="auto" w:fill="auto"/>
          </w:tcPr>
          <w:p w14:paraId="51292B97" w14:textId="77777777" w:rsidR="00986D0D" w:rsidRPr="00C01AD6" w:rsidRDefault="00986D0D" w:rsidP="000569DF">
            <w:pPr>
              <w:rPr>
                <w:rFonts w:cs="Times New Roman"/>
                <w:sz w:val="22"/>
                <w:szCs w:val="22"/>
              </w:rPr>
            </w:pPr>
            <w:r w:rsidRPr="00C01AD6">
              <w:rPr>
                <w:rFonts w:cs="Times New Roman"/>
                <w:sz w:val="22"/>
                <w:szCs w:val="22"/>
              </w:rPr>
              <w:t>Adóazonosító jel:</w:t>
            </w:r>
          </w:p>
        </w:tc>
      </w:tr>
      <w:tr w:rsidR="00986D0D" w:rsidRPr="00C01AD6" w14:paraId="5A5863A5" w14:textId="77777777" w:rsidTr="000569DF">
        <w:tc>
          <w:tcPr>
            <w:tcW w:w="9778" w:type="dxa"/>
            <w:shd w:val="clear" w:color="auto" w:fill="auto"/>
          </w:tcPr>
          <w:p w14:paraId="6D9A7A72" w14:textId="77777777" w:rsidR="00986D0D" w:rsidRPr="00C01AD6" w:rsidRDefault="00986D0D" w:rsidP="000569DF">
            <w:pPr>
              <w:rPr>
                <w:rFonts w:cs="Times New Roman"/>
                <w:sz w:val="22"/>
                <w:szCs w:val="22"/>
              </w:rPr>
            </w:pPr>
            <w:r w:rsidRPr="00C01AD6">
              <w:rPr>
                <w:rFonts w:cs="Times New Roman"/>
                <w:sz w:val="22"/>
                <w:szCs w:val="22"/>
              </w:rPr>
              <w:t>Telefonszám, e-mail cím:</w:t>
            </w:r>
          </w:p>
        </w:tc>
      </w:tr>
    </w:tbl>
    <w:p w14:paraId="0BF39114" w14:textId="77777777" w:rsidR="00986D0D" w:rsidRPr="00C01AD6" w:rsidRDefault="00986D0D" w:rsidP="00986D0D">
      <w:pPr>
        <w:rPr>
          <w:rFonts w:cs="Times New Roman"/>
          <w:i/>
          <w:sz w:val="22"/>
          <w:szCs w:val="22"/>
        </w:rPr>
      </w:pPr>
      <w:r w:rsidRPr="00C01AD6">
        <w:rPr>
          <w:rFonts w:cs="Times New Roman"/>
          <w:i/>
          <w:sz w:val="22"/>
          <w:szCs w:val="22"/>
        </w:rPr>
        <w:t>Ezen adatok megadása hozzájáruláson alapul. Az adatkezelés célja, jogalapja, ideje, egyéb összefüggő szabályok ismertetése az Adatkezelési tájékoztató 2.b., valamint 3. 4. 5. 6. 7. 8. pontokban található, amelyet kérjük kitöltés előtt elolvasni.</w:t>
      </w:r>
    </w:p>
    <w:p w14:paraId="1A116178" w14:textId="77777777" w:rsidR="00986D0D" w:rsidRPr="00C01AD6" w:rsidRDefault="00986D0D" w:rsidP="00986D0D">
      <w:pPr>
        <w:rPr>
          <w:rFonts w:cs="Times New Roman"/>
          <w:sz w:val="22"/>
          <w:szCs w:val="22"/>
        </w:rPr>
      </w:pPr>
    </w:p>
    <w:p w14:paraId="27D4EAB9" w14:textId="77777777" w:rsidR="00986D0D" w:rsidRPr="00C01AD6" w:rsidRDefault="00986D0D" w:rsidP="00986D0D">
      <w:pPr>
        <w:rPr>
          <w:rFonts w:cs="Times New Roman"/>
          <w:sz w:val="22"/>
          <w:szCs w:val="22"/>
        </w:rPr>
      </w:pPr>
    </w:p>
    <w:p w14:paraId="2E3D828A" w14:textId="77777777" w:rsidR="00986D0D" w:rsidRPr="00C01AD6" w:rsidRDefault="00986D0D" w:rsidP="00986D0D">
      <w:pPr>
        <w:spacing w:line="100" w:lineRule="atLeast"/>
        <w:rPr>
          <w:rFonts w:cs="Times New Roman"/>
          <w:b/>
          <w:bCs/>
          <w:i/>
          <w:iCs/>
          <w:sz w:val="22"/>
          <w:szCs w:val="22"/>
        </w:rPr>
      </w:pPr>
      <w:r w:rsidRPr="00C01AD6">
        <w:rPr>
          <w:rFonts w:cs="Times New Roman"/>
          <w:b/>
          <w:bCs/>
          <w:sz w:val="22"/>
          <w:szCs w:val="22"/>
        </w:rPr>
        <w:t>3.</w:t>
      </w:r>
      <w:r w:rsidRPr="00C01AD6">
        <w:rPr>
          <w:rFonts w:cs="Times New Roman"/>
          <w:b/>
          <w:bCs/>
          <w:sz w:val="22"/>
          <w:szCs w:val="22"/>
        </w:rPr>
        <w:tab/>
      </w:r>
      <w:r w:rsidRPr="00C01AD6">
        <w:rPr>
          <w:rFonts w:cs="Times New Roman"/>
          <w:b/>
          <w:bCs/>
          <w:sz w:val="22"/>
          <w:szCs w:val="22"/>
        </w:rPr>
        <w:tab/>
      </w:r>
      <w:r w:rsidRPr="00C01AD6">
        <w:rPr>
          <w:rFonts w:cs="Times New Roman"/>
          <w:b/>
          <w:bCs/>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86D0D" w:rsidRPr="00C01AD6" w14:paraId="253C444E" w14:textId="77777777" w:rsidTr="000569DF">
        <w:tc>
          <w:tcPr>
            <w:tcW w:w="9778" w:type="dxa"/>
            <w:shd w:val="clear" w:color="auto" w:fill="auto"/>
          </w:tcPr>
          <w:p w14:paraId="08C5BEFA" w14:textId="77777777" w:rsidR="00986D0D" w:rsidRPr="00C01AD6" w:rsidRDefault="00986D0D" w:rsidP="000569DF">
            <w:pPr>
              <w:rPr>
                <w:rFonts w:cs="Times New Roman"/>
                <w:sz w:val="22"/>
                <w:szCs w:val="22"/>
              </w:rPr>
            </w:pPr>
            <w:r w:rsidRPr="00C01AD6">
              <w:rPr>
                <w:rFonts w:cs="Times New Roman"/>
                <w:sz w:val="22"/>
                <w:szCs w:val="22"/>
              </w:rPr>
              <w:t>Név:</w:t>
            </w:r>
          </w:p>
        </w:tc>
      </w:tr>
      <w:tr w:rsidR="00986D0D" w:rsidRPr="00C01AD6" w14:paraId="09E3055B" w14:textId="77777777" w:rsidTr="000569DF">
        <w:tc>
          <w:tcPr>
            <w:tcW w:w="9778" w:type="dxa"/>
            <w:shd w:val="clear" w:color="auto" w:fill="auto"/>
          </w:tcPr>
          <w:p w14:paraId="141522C1" w14:textId="77777777" w:rsidR="00986D0D" w:rsidRPr="00C01AD6" w:rsidRDefault="00986D0D" w:rsidP="000569DF">
            <w:pPr>
              <w:rPr>
                <w:rFonts w:cs="Times New Roman"/>
                <w:sz w:val="22"/>
                <w:szCs w:val="22"/>
              </w:rPr>
            </w:pPr>
            <w:r w:rsidRPr="00C01AD6">
              <w:rPr>
                <w:rFonts w:cs="Times New Roman"/>
                <w:sz w:val="22"/>
                <w:szCs w:val="22"/>
              </w:rPr>
              <w:t>Lakóhely:</w:t>
            </w:r>
          </w:p>
        </w:tc>
      </w:tr>
      <w:tr w:rsidR="00986D0D" w:rsidRPr="00C01AD6" w14:paraId="7726F043" w14:textId="77777777" w:rsidTr="000569DF">
        <w:tc>
          <w:tcPr>
            <w:tcW w:w="9778" w:type="dxa"/>
            <w:shd w:val="clear" w:color="auto" w:fill="auto"/>
          </w:tcPr>
          <w:p w14:paraId="65513339" w14:textId="77777777" w:rsidR="00986D0D" w:rsidRPr="00C01AD6" w:rsidRDefault="00986D0D" w:rsidP="000569DF">
            <w:pPr>
              <w:rPr>
                <w:rFonts w:cs="Times New Roman"/>
                <w:sz w:val="22"/>
                <w:szCs w:val="22"/>
              </w:rPr>
            </w:pPr>
            <w:r w:rsidRPr="00C01AD6">
              <w:rPr>
                <w:rFonts w:cs="Times New Roman"/>
                <w:sz w:val="22"/>
                <w:szCs w:val="22"/>
              </w:rPr>
              <w:t xml:space="preserve">Értesítési címe:  </w:t>
            </w:r>
          </w:p>
        </w:tc>
      </w:tr>
    </w:tbl>
    <w:p w14:paraId="2BDC4363" w14:textId="77777777" w:rsidR="00986D0D" w:rsidRPr="00C01AD6" w:rsidRDefault="00986D0D" w:rsidP="00986D0D">
      <w:pPr>
        <w:rPr>
          <w:rFonts w:cs="Times New Roman"/>
          <w:i/>
          <w:sz w:val="22"/>
          <w:szCs w:val="22"/>
        </w:rPr>
      </w:pPr>
      <w:r w:rsidRPr="00C01AD6">
        <w:rPr>
          <w:rFonts w:cs="Times New Roman"/>
          <w:i/>
          <w:sz w:val="22"/>
          <w:szCs w:val="22"/>
        </w:rPr>
        <w:t>Ezen adatok megadása a Ht. 38.§ (3) bek. szerint kötelező. Az adatkezelés célja, jogalapja, ideje, egyéb összefüggő szabályok ismertetése az Adatkezelési tájékoztató 2.a., valamint 3. 4. 5. 6. 7. 8. pontokban található, amelyet kérjük kitöltés előtt elolvasni.</w:t>
      </w:r>
    </w:p>
    <w:p w14:paraId="3C11E8FC" w14:textId="77777777" w:rsidR="00986D0D" w:rsidRPr="00C01AD6" w:rsidRDefault="00986D0D" w:rsidP="00986D0D">
      <w:pPr>
        <w:tabs>
          <w:tab w:val="left" w:leader="underscore" w:pos="0"/>
          <w:tab w:val="left" w:leader="underscore" w:pos="9639"/>
        </w:tabs>
        <w:rPr>
          <w:rFonts w:cs="Times New Roman"/>
          <w:i/>
          <w:sz w:val="22"/>
          <w:szCs w:val="22"/>
        </w:rPr>
      </w:pPr>
    </w:p>
    <w:p w14:paraId="1623D1FB" w14:textId="77777777" w:rsidR="00986D0D" w:rsidRPr="00C01AD6" w:rsidRDefault="00986D0D" w:rsidP="00986D0D">
      <w:pPr>
        <w:rPr>
          <w:rFonts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86D0D" w:rsidRPr="00C01AD6" w14:paraId="3AFD9CEC" w14:textId="77777777" w:rsidTr="000569DF">
        <w:tc>
          <w:tcPr>
            <w:tcW w:w="9778" w:type="dxa"/>
            <w:shd w:val="clear" w:color="auto" w:fill="auto"/>
          </w:tcPr>
          <w:p w14:paraId="773B5A21" w14:textId="77777777" w:rsidR="00986D0D" w:rsidRPr="00C01AD6" w:rsidRDefault="00986D0D" w:rsidP="000569DF">
            <w:pPr>
              <w:rPr>
                <w:rFonts w:cs="Times New Roman"/>
                <w:sz w:val="22"/>
                <w:szCs w:val="22"/>
              </w:rPr>
            </w:pPr>
            <w:r w:rsidRPr="00C01AD6">
              <w:rPr>
                <w:rFonts w:cs="Times New Roman"/>
                <w:sz w:val="22"/>
                <w:szCs w:val="22"/>
              </w:rPr>
              <w:t>Születési hely/idő:</w:t>
            </w:r>
          </w:p>
        </w:tc>
      </w:tr>
      <w:tr w:rsidR="00986D0D" w:rsidRPr="00C01AD6" w14:paraId="161944B2" w14:textId="77777777" w:rsidTr="000569DF">
        <w:tc>
          <w:tcPr>
            <w:tcW w:w="9778" w:type="dxa"/>
            <w:shd w:val="clear" w:color="auto" w:fill="auto"/>
          </w:tcPr>
          <w:p w14:paraId="2E79EA2B" w14:textId="77777777" w:rsidR="00986D0D" w:rsidRPr="00C01AD6" w:rsidRDefault="00986D0D" w:rsidP="000569DF">
            <w:pPr>
              <w:rPr>
                <w:rFonts w:cs="Times New Roman"/>
                <w:sz w:val="22"/>
                <w:szCs w:val="22"/>
              </w:rPr>
            </w:pPr>
            <w:r w:rsidRPr="00C01AD6">
              <w:rPr>
                <w:rFonts w:cs="Times New Roman"/>
                <w:sz w:val="22"/>
                <w:szCs w:val="22"/>
              </w:rPr>
              <w:t>Anyja neve:</w:t>
            </w:r>
          </w:p>
        </w:tc>
      </w:tr>
      <w:tr w:rsidR="00986D0D" w:rsidRPr="00C01AD6" w14:paraId="10BE1751" w14:textId="77777777" w:rsidTr="000569DF">
        <w:tc>
          <w:tcPr>
            <w:tcW w:w="9778" w:type="dxa"/>
            <w:shd w:val="clear" w:color="auto" w:fill="auto"/>
          </w:tcPr>
          <w:p w14:paraId="626D28AB" w14:textId="77777777" w:rsidR="00986D0D" w:rsidRPr="00C01AD6" w:rsidRDefault="00986D0D" w:rsidP="000569DF">
            <w:pPr>
              <w:rPr>
                <w:rFonts w:cs="Times New Roman"/>
                <w:sz w:val="22"/>
                <w:szCs w:val="22"/>
              </w:rPr>
            </w:pPr>
            <w:r w:rsidRPr="00C01AD6">
              <w:rPr>
                <w:rFonts w:cs="Times New Roman"/>
                <w:sz w:val="22"/>
                <w:szCs w:val="22"/>
              </w:rPr>
              <w:t>Adóazonosító jel:</w:t>
            </w:r>
          </w:p>
        </w:tc>
      </w:tr>
      <w:tr w:rsidR="00986D0D" w:rsidRPr="00C01AD6" w14:paraId="4B6497DC" w14:textId="77777777" w:rsidTr="000569DF">
        <w:tc>
          <w:tcPr>
            <w:tcW w:w="9778" w:type="dxa"/>
            <w:shd w:val="clear" w:color="auto" w:fill="auto"/>
          </w:tcPr>
          <w:p w14:paraId="6791472E" w14:textId="77777777" w:rsidR="00986D0D" w:rsidRPr="00C01AD6" w:rsidRDefault="00986D0D" w:rsidP="000569DF">
            <w:pPr>
              <w:rPr>
                <w:rFonts w:cs="Times New Roman"/>
                <w:sz w:val="22"/>
                <w:szCs w:val="22"/>
              </w:rPr>
            </w:pPr>
            <w:r w:rsidRPr="00C01AD6">
              <w:rPr>
                <w:rFonts w:cs="Times New Roman"/>
                <w:sz w:val="22"/>
                <w:szCs w:val="22"/>
              </w:rPr>
              <w:t>Telefonszám, e-mail cím:</w:t>
            </w:r>
          </w:p>
        </w:tc>
      </w:tr>
    </w:tbl>
    <w:p w14:paraId="6D22BF31" w14:textId="77777777" w:rsidR="00986D0D" w:rsidRPr="00C01AD6" w:rsidRDefault="00986D0D" w:rsidP="00986D0D">
      <w:pPr>
        <w:rPr>
          <w:rFonts w:cs="Times New Roman"/>
          <w:i/>
          <w:sz w:val="22"/>
          <w:szCs w:val="22"/>
        </w:rPr>
      </w:pPr>
      <w:r w:rsidRPr="00C01AD6">
        <w:rPr>
          <w:rFonts w:cs="Times New Roman"/>
          <w:i/>
          <w:sz w:val="22"/>
          <w:szCs w:val="22"/>
        </w:rPr>
        <w:t>Ezen adatok megadása hozzájáruláson alapul. Az adatkezelés célja, jogalapja, ideje, egyéb összefüggő szabályok ismertetése az Adatkezelési tájékoztató 2.b., valamint 3. 4. 5. 6. 7. 8. pontokban található, amelyet kérjük kitöltés előtt elolvasni.</w:t>
      </w:r>
    </w:p>
    <w:p w14:paraId="690DA6B2" w14:textId="77777777" w:rsidR="00986D0D" w:rsidRPr="00C01AD6" w:rsidRDefault="00986D0D" w:rsidP="00986D0D">
      <w:pPr>
        <w:rPr>
          <w:rFonts w:cs="Times New Roman"/>
          <w:sz w:val="22"/>
          <w:szCs w:val="22"/>
        </w:rPr>
      </w:pPr>
    </w:p>
    <w:p w14:paraId="4BC0EA15" w14:textId="77777777" w:rsidR="00986D0D" w:rsidRPr="00C01AD6" w:rsidRDefault="00986D0D" w:rsidP="00986D0D">
      <w:pPr>
        <w:rPr>
          <w:rFonts w:cs="Times New Roman"/>
          <w:b/>
          <w:sz w:val="22"/>
          <w:szCs w:val="22"/>
          <w:u w:val="single"/>
        </w:rPr>
      </w:pPr>
    </w:p>
    <w:p w14:paraId="42E1054A" w14:textId="77777777" w:rsidR="00986D0D" w:rsidRPr="00C01AD6" w:rsidRDefault="00986D0D" w:rsidP="00986D0D">
      <w:pPr>
        <w:rPr>
          <w:rFonts w:cs="Times New Roman"/>
          <w:b/>
          <w:sz w:val="22"/>
          <w:szCs w:val="22"/>
          <w:u w:val="single"/>
        </w:rPr>
      </w:pPr>
      <w:r w:rsidRPr="00C01AD6">
        <w:rPr>
          <w:rFonts w:cs="Times New Roman"/>
          <w:b/>
          <w:sz w:val="22"/>
          <w:szCs w:val="22"/>
          <w:u w:val="single"/>
        </w:rPr>
        <w:t>II. A közszolgáltatás igénybevételével kapcsolatos egyéb adatok:</w:t>
      </w:r>
    </w:p>
    <w:p w14:paraId="4D94C3AB" w14:textId="77777777" w:rsidR="00986D0D" w:rsidRPr="00C01AD6" w:rsidRDefault="00986D0D" w:rsidP="00986D0D">
      <w:pPr>
        <w:rPr>
          <w:rFonts w:cs="Times New Roman"/>
          <w:sz w:val="22"/>
          <w:szCs w:val="22"/>
        </w:rPr>
      </w:pPr>
    </w:p>
    <w:p w14:paraId="5F236484" w14:textId="77777777" w:rsidR="00986D0D" w:rsidRPr="00C01AD6" w:rsidRDefault="00986D0D" w:rsidP="00986D0D">
      <w:pPr>
        <w:rPr>
          <w:rFonts w:cs="Times New Roman"/>
          <w:sz w:val="22"/>
          <w:szCs w:val="22"/>
        </w:rPr>
      </w:pPr>
      <w:r w:rsidRPr="00C01AD6">
        <w:rPr>
          <w:rFonts w:cs="Times New Roman"/>
          <w:sz w:val="22"/>
          <w:szCs w:val="22"/>
        </w:rPr>
        <w:t>Ingatlanon lakók száma:…………………………………………………………………………….....</w:t>
      </w:r>
    </w:p>
    <w:p w14:paraId="6BD3FD48" w14:textId="77777777" w:rsidR="00986D0D" w:rsidRPr="00C01AD6" w:rsidRDefault="00986D0D" w:rsidP="00986D0D">
      <w:pPr>
        <w:rPr>
          <w:rFonts w:cs="Times New Roman"/>
          <w:sz w:val="22"/>
          <w:szCs w:val="22"/>
        </w:rPr>
      </w:pPr>
    </w:p>
    <w:p w14:paraId="3EA8B17C" w14:textId="77777777" w:rsidR="00986D0D" w:rsidRPr="00C01AD6" w:rsidRDefault="00986D0D" w:rsidP="00986D0D">
      <w:pPr>
        <w:rPr>
          <w:rFonts w:cs="Times New Roman"/>
          <w:sz w:val="22"/>
          <w:szCs w:val="22"/>
        </w:rPr>
      </w:pPr>
      <w:r w:rsidRPr="00C01AD6">
        <w:rPr>
          <w:rFonts w:cs="Times New Roman"/>
          <w:sz w:val="22"/>
          <w:szCs w:val="22"/>
        </w:rPr>
        <w:t>Várhatóan keletkező hulladék mennyisége hetente:…………………………………………………...</w:t>
      </w:r>
    </w:p>
    <w:p w14:paraId="68ADC579" w14:textId="77777777" w:rsidR="00986D0D" w:rsidRPr="00C01AD6" w:rsidRDefault="00986D0D" w:rsidP="00986D0D">
      <w:pPr>
        <w:rPr>
          <w:rFonts w:cs="Times New Roman"/>
          <w:sz w:val="22"/>
          <w:szCs w:val="22"/>
        </w:rPr>
      </w:pPr>
    </w:p>
    <w:p w14:paraId="6D7DB495" w14:textId="77777777" w:rsidR="00986D0D" w:rsidRPr="00C01AD6" w:rsidRDefault="00986D0D" w:rsidP="00986D0D">
      <w:pPr>
        <w:rPr>
          <w:rFonts w:cs="Times New Roman"/>
          <w:sz w:val="22"/>
          <w:szCs w:val="22"/>
        </w:rPr>
      </w:pPr>
      <w:r w:rsidRPr="00C01AD6">
        <w:rPr>
          <w:rFonts w:cs="Times New Roman"/>
          <w:sz w:val="22"/>
          <w:szCs w:val="22"/>
        </w:rPr>
        <w:t>Edényzet mérete:……………………………………………………………………………………....</w:t>
      </w:r>
    </w:p>
    <w:p w14:paraId="0A859B1D" w14:textId="77777777" w:rsidR="00986D0D" w:rsidRPr="00C01AD6" w:rsidRDefault="00986D0D" w:rsidP="00986D0D">
      <w:pPr>
        <w:rPr>
          <w:rFonts w:cs="Times New Roman"/>
          <w:sz w:val="22"/>
          <w:szCs w:val="22"/>
        </w:rPr>
      </w:pPr>
    </w:p>
    <w:p w14:paraId="429C5910" w14:textId="77777777" w:rsidR="00986D0D" w:rsidRPr="00C01AD6" w:rsidRDefault="00986D0D" w:rsidP="00986D0D">
      <w:pPr>
        <w:rPr>
          <w:rFonts w:cs="Times New Roman"/>
          <w:sz w:val="22"/>
          <w:szCs w:val="22"/>
        </w:rPr>
      </w:pPr>
      <w:r w:rsidRPr="00C01AD6">
        <w:rPr>
          <w:rFonts w:cs="Times New Roman"/>
          <w:sz w:val="22"/>
          <w:szCs w:val="22"/>
        </w:rPr>
        <w:t>Az ingatlan használatba vételének időpontja:…………………………………………………………</w:t>
      </w:r>
    </w:p>
    <w:p w14:paraId="03119721" w14:textId="77777777" w:rsidR="00986D0D" w:rsidRPr="00C01AD6" w:rsidRDefault="00986D0D" w:rsidP="00986D0D">
      <w:pPr>
        <w:rPr>
          <w:rFonts w:cs="Times New Roman"/>
          <w:b/>
          <w:bCs/>
          <w:sz w:val="22"/>
          <w:szCs w:val="22"/>
        </w:rPr>
      </w:pPr>
    </w:p>
    <w:p w14:paraId="54DF7812" w14:textId="77777777" w:rsidR="00986D0D" w:rsidRPr="00C01AD6" w:rsidRDefault="00986D0D" w:rsidP="00986D0D">
      <w:pPr>
        <w:rPr>
          <w:rFonts w:cs="Times New Roman"/>
          <w:b/>
          <w:bCs/>
          <w:sz w:val="22"/>
          <w:szCs w:val="22"/>
        </w:rPr>
      </w:pPr>
    </w:p>
    <w:p w14:paraId="1C0E3564" w14:textId="77777777" w:rsidR="00986D0D" w:rsidRPr="00C01AD6" w:rsidRDefault="00986D0D" w:rsidP="00986D0D">
      <w:pPr>
        <w:rPr>
          <w:rFonts w:cs="Times New Roman"/>
          <w:bCs/>
          <w:sz w:val="22"/>
          <w:szCs w:val="22"/>
        </w:rPr>
      </w:pPr>
    </w:p>
    <w:p w14:paraId="6823088E" w14:textId="77777777" w:rsidR="00986D0D" w:rsidRPr="00C01AD6" w:rsidRDefault="00986D0D" w:rsidP="00986D0D">
      <w:pPr>
        <w:jc w:val="both"/>
        <w:rPr>
          <w:rFonts w:cs="Times New Roman"/>
          <w:sz w:val="22"/>
          <w:szCs w:val="22"/>
        </w:rPr>
      </w:pPr>
      <w:r w:rsidRPr="00C01AD6">
        <w:rPr>
          <w:rFonts w:cs="Times New Roman"/>
          <w:sz w:val="22"/>
          <w:szCs w:val="22"/>
        </w:rPr>
        <w:t>Nyilatkozom, hogy jelen formanyomtatvány kitöltésekor, a mellékletet képező adatkezelési tájékoztatóban foglaltakat elolvastam és tudomásul vettem.</w:t>
      </w:r>
    </w:p>
    <w:p w14:paraId="230C1783" w14:textId="77777777" w:rsidR="00986D0D" w:rsidRPr="00C01AD6" w:rsidRDefault="00986D0D" w:rsidP="00986D0D">
      <w:pPr>
        <w:jc w:val="both"/>
        <w:rPr>
          <w:rFonts w:cs="Times New Roman"/>
          <w:sz w:val="22"/>
          <w:szCs w:val="22"/>
        </w:rPr>
      </w:pPr>
      <w:r w:rsidRPr="00C01AD6">
        <w:rPr>
          <w:rFonts w:cs="Times New Roman"/>
          <w:sz w:val="22"/>
          <w:szCs w:val="22"/>
        </w:rPr>
        <w:t>Továbbá tudomásul veszem, hogy az NHKV Zrt. kezelheti és részére átadhatóak a jelen dokumentumban közölt, az információs önrendelkezési jogról és az információszabadságról szóló 2011. évi CXII. törvény szerinti adatok.</w:t>
      </w:r>
    </w:p>
    <w:p w14:paraId="21EED3F5" w14:textId="77777777" w:rsidR="00986D0D" w:rsidRPr="00C01AD6" w:rsidRDefault="00986D0D" w:rsidP="00986D0D">
      <w:pPr>
        <w:rPr>
          <w:rFonts w:cs="Times New Roman"/>
          <w:bCs/>
          <w:sz w:val="22"/>
          <w:szCs w:val="22"/>
        </w:rPr>
      </w:pPr>
    </w:p>
    <w:p w14:paraId="62462FE6" w14:textId="77777777" w:rsidR="00986D0D" w:rsidRPr="00C01AD6" w:rsidRDefault="00986D0D" w:rsidP="00986D0D">
      <w:pPr>
        <w:rPr>
          <w:rFonts w:cs="Times New Roman"/>
          <w:bCs/>
          <w:sz w:val="22"/>
          <w:szCs w:val="22"/>
        </w:rPr>
      </w:pPr>
    </w:p>
    <w:p w14:paraId="39A878DA" w14:textId="77777777" w:rsidR="00986D0D" w:rsidRPr="00C01AD6" w:rsidRDefault="00986D0D" w:rsidP="00986D0D">
      <w:pPr>
        <w:rPr>
          <w:rFonts w:cs="Times New Roman"/>
          <w:bCs/>
          <w:sz w:val="22"/>
          <w:szCs w:val="22"/>
        </w:rPr>
      </w:pPr>
      <w:r w:rsidRPr="00C01AD6">
        <w:rPr>
          <w:rFonts w:cs="Times New Roman"/>
          <w:bCs/>
          <w:sz w:val="22"/>
          <w:szCs w:val="22"/>
        </w:rPr>
        <w:t>Kelt.: ………………………………….., 20………………………..</w:t>
      </w:r>
    </w:p>
    <w:p w14:paraId="0F310510" w14:textId="77777777" w:rsidR="00986D0D" w:rsidRPr="00C01AD6" w:rsidRDefault="00986D0D" w:rsidP="00986D0D">
      <w:pPr>
        <w:rPr>
          <w:rFonts w:cs="Times New Roman"/>
          <w:bCs/>
          <w:sz w:val="22"/>
          <w:szCs w:val="22"/>
        </w:rPr>
      </w:pPr>
    </w:p>
    <w:p w14:paraId="669BDD53" w14:textId="77777777" w:rsidR="00986D0D" w:rsidRPr="00C01AD6" w:rsidRDefault="00986D0D" w:rsidP="00986D0D">
      <w:pPr>
        <w:rPr>
          <w:rFonts w:cs="Times New Roman"/>
          <w:bCs/>
          <w:sz w:val="22"/>
          <w:szCs w:val="22"/>
        </w:rPr>
      </w:pPr>
    </w:p>
    <w:p w14:paraId="0486A0EF" w14:textId="77777777" w:rsidR="00986D0D" w:rsidRPr="00C01AD6" w:rsidRDefault="00986D0D" w:rsidP="00986D0D">
      <w:pPr>
        <w:rPr>
          <w:rFonts w:cs="Times New Roman"/>
          <w:bCs/>
          <w:sz w:val="22"/>
          <w:szCs w:val="22"/>
        </w:rPr>
      </w:pP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p>
    <w:p w14:paraId="3BD893E4" w14:textId="77777777" w:rsidR="00986D0D" w:rsidRPr="00C01AD6" w:rsidRDefault="00986D0D" w:rsidP="00986D0D">
      <w:pPr>
        <w:rPr>
          <w:rFonts w:cs="Times New Roman"/>
          <w:bCs/>
          <w:sz w:val="22"/>
          <w:szCs w:val="22"/>
        </w:rPr>
      </w:pPr>
    </w:p>
    <w:p w14:paraId="7EAE6BF7" w14:textId="77777777" w:rsidR="00986D0D" w:rsidRPr="00C01AD6" w:rsidRDefault="00986D0D" w:rsidP="00986D0D">
      <w:pPr>
        <w:rPr>
          <w:rFonts w:cs="Times New Roman"/>
          <w:bCs/>
          <w:sz w:val="22"/>
          <w:szCs w:val="22"/>
        </w:rPr>
      </w:pP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t>………………………………………</w:t>
      </w:r>
    </w:p>
    <w:p w14:paraId="0470D048" w14:textId="77777777" w:rsidR="00986D0D" w:rsidRPr="00C01AD6" w:rsidRDefault="00986D0D" w:rsidP="00986D0D">
      <w:pPr>
        <w:rPr>
          <w:rFonts w:cs="Times New Roman"/>
          <w:bCs/>
          <w:sz w:val="22"/>
          <w:szCs w:val="22"/>
        </w:rPr>
      </w:pP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r>
      <w:r w:rsidRPr="00C01AD6">
        <w:rPr>
          <w:rFonts w:cs="Times New Roman"/>
          <w:bCs/>
          <w:sz w:val="22"/>
          <w:szCs w:val="22"/>
        </w:rPr>
        <w:tab/>
        <w:t xml:space="preserve">                Ingatlanhasználó(k)</w:t>
      </w:r>
    </w:p>
    <w:p w14:paraId="76F2FCD8" w14:textId="77777777" w:rsidR="006B0D0A" w:rsidRDefault="00D426EC" w:rsidP="00986D0D">
      <w:pPr>
        <w:spacing w:line="100" w:lineRule="atLeast"/>
        <w:jc w:val="center"/>
        <w:rPr>
          <w:rFonts w:ascii="Calibri" w:hAnsi="Calibri" w:cs="Calibri"/>
          <w:sz w:val="22"/>
          <w:szCs w:val="22"/>
        </w:rPr>
      </w:pPr>
      <w:r>
        <w:rPr>
          <w:rFonts w:ascii="Calibri" w:hAnsi="Calibri" w:cs="Calibri"/>
          <w:sz w:val="22"/>
          <w:szCs w:val="22"/>
        </w:rPr>
        <w:br w:type="page"/>
      </w:r>
    </w:p>
    <w:p w14:paraId="62DAEE7E" w14:textId="77777777" w:rsidR="00E67704" w:rsidRPr="00986D0D" w:rsidRDefault="00D426EC" w:rsidP="00E67704">
      <w:pPr>
        <w:pStyle w:val="Elformzottszveg"/>
        <w:spacing w:after="283"/>
        <w:jc w:val="center"/>
        <w:rPr>
          <w:rFonts w:ascii="Times New Roman" w:hAnsi="Times New Roman" w:cs="Times New Roman"/>
          <w:b/>
          <w:sz w:val="22"/>
          <w:szCs w:val="22"/>
        </w:rPr>
      </w:pPr>
      <w:r>
        <w:rPr>
          <w:rFonts w:ascii="Times New Roman" w:hAnsi="Times New Roman" w:cs="Times New Roman"/>
          <w:b/>
          <w:sz w:val="22"/>
          <w:szCs w:val="22"/>
        </w:rPr>
        <w:t>2</w:t>
      </w:r>
      <w:r w:rsidR="00E67704" w:rsidRPr="00986D0D">
        <w:rPr>
          <w:rFonts w:ascii="Times New Roman" w:hAnsi="Times New Roman" w:cs="Times New Roman"/>
          <w:b/>
          <w:sz w:val="22"/>
          <w:szCs w:val="22"/>
        </w:rPr>
        <w:t>. ADATKEZELÉSI TÁJÉKOZTATÓ</w:t>
      </w:r>
    </w:p>
    <w:p w14:paraId="03FC33B7" w14:textId="77777777" w:rsidR="00E67704" w:rsidRPr="00986D0D" w:rsidRDefault="00E67704" w:rsidP="007C37E3">
      <w:pPr>
        <w:numPr>
          <w:ilvl w:val="1"/>
          <w:numId w:val="12"/>
        </w:numPr>
        <w:jc w:val="both"/>
        <w:rPr>
          <w:sz w:val="22"/>
          <w:szCs w:val="22"/>
          <w:u w:val="single"/>
        </w:rPr>
      </w:pPr>
      <w:r w:rsidRPr="00986D0D">
        <w:rPr>
          <w:sz w:val="22"/>
          <w:szCs w:val="22"/>
          <w:u w:val="single"/>
        </w:rPr>
        <w:t>Adatkezelés során alkalmazott jogszabályok</w:t>
      </w:r>
    </w:p>
    <w:p w14:paraId="7D58A215" w14:textId="77777777" w:rsidR="00E67704" w:rsidRPr="00986D0D" w:rsidRDefault="00E67704" w:rsidP="00E67704">
      <w:pPr>
        <w:jc w:val="both"/>
        <w:rPr>
          <w:sz w:val="22"/>
          <w:szCs w:val="22"/>
        </w:rPr>
      </w:pPr>
      <w:r w:rsidRPr="00986D0D">
        <w:rPr>
          <w:sz w:val="22"/>
          <w:szCs w:val="22"/>
        </w:rPr>
        <w:t>Az adatkezelés az adatvédelemmel kapcsolatos hatályos jogszabályoknak, így különösen az alábbiaknak megfelelően történik:</w:t>
      </w:r>
    </w:p>
    <w:p w14:paraId="4C4EFF15" w14:textId="77777777" w:rsidR="00E67704" w:rsidRPr="00986D0D" w:rsidRDefault="00E67704" w:rsidP="00E67704">
      <w:pPr>
        <w:widowControl/>
        <w:numPr>
          <w:ilvl w:val="0"/>
          <w:numId w:val="16"/>
        </w:numPr>
        <w:jc w:val="both"/>
        <w:rPr>
          <w:sz w:val="22"/>
          <w:szCs w:val="22"/>
        </w:rPr>
      </w:pPr>
      <w:r w:rsidRPr="00986D0D">
        <w:rPr>
          <w:sz w:val="22"/>
          <w:szCs w:val="22"/>
        </w:rPr>
        <w:t>Magyarország Alaptörvénye (továbbiakban: Alaptörvény) és</w:t>
      </w:r>
    </w:p>
    <w:p w14:paraId="0D9CA16C" w14:textId="77777777" w:rsidR="00E67704" w:rsidRPr="00986D0D" w:rsidRDefault="00E67704" w:rsidP="00E67704">
      <w:pPr>
        <w:widowControl/>
        <w:numPr>
          <w:ilvl w:val="0"/>
          <w:numId w:val="16"/>
        </w:numPr>
        <w:jc w:val="both"/>
        <w:rPr>
          <w:sz w:val="22"/>
          <w:szCs w:val="22"/>
        </w:rPr>
      </w:pPr>
      <w:r w:rsidRPr="00986D0D">
        <w:rPr>
          <w:sz w:val="22"/>
          <w:szCs w:val="22"/>
        </w:rPr>
        <w:t>2011. évi CXII. törvény az információs önrendelkezési jogról és az információszabadságról (továbbiakban Info tv.).</w:t>
      </w:r>
    </w:p>
    <w:p w14:paraId="4CE96913" w14:textId="77777777" w:rsidR="00E67704" w:rsidRPr="00986D0D" w:rsidRDefault="00E67704" w:rsidP="00E67704">
      <w:pPr>
        <w:jc w:val="both"/>
        <w:rPr>
          <w:sz w:val="22"/>
          <w:szCs w:val="22"/>
        </w:rPr>
      </w:pPr>
    </w:p>
    <w:p w14:paraId="3170EAA0" w14:textId="77777777" w:rsidR="00E67704" w:rsidRPr="00986D0D" w:rsidRDefault="00E67704" w:rsidP="007C37E3">
      <w:pPr>
        <w:widowControl/>
        <w:numPr>
          <w:ilvl w:val="1"/>
          <w:numId w:val="12"/>
        </w:numPr>
        <w:jc w:val="both"/>
        <w:rPr>
          <w:sz w:val="22"/>
          <w:szCs w:val="22"/>
          <w:u w:val="single"/>
        </w:rPr>
      </w:pPr>
      <w:r w:rsidRPr="00986D0D">
        <w:rPr>
          <w:sz w:val="22"/>
          <w:szCs w:val="22"/>
          <w:u w:val="single"/>
        </w:rPr>
        <w:t>Az adatkezelés jogalapja</w:t>
      </w:r>
    </w:p>
    <w:p w14:paraId="53E5C51B" w14:textId="77777777" w:rsidR="00B20A1C" w:rsidRPr="00986D0D" w:rsidRDefault="00B20A1C" w:rsidP="00E67704">
      <w:pPr>
        <w:ind w:firstLine="360"/>
        <w:jc w:val="both"/>
        <w:rPr>
          <w:sz w:val="22"/>
          <w:szCs w:val="22"/>
        </w:rPr>
      </w:pPr>
    </w:p>
    <w:p w14:paraId="30C77380" w14:textId="77777777" w:rsidR="00E67704" w:rsidRPr="00986D0D" w:rsidRDefault="00E67704" w:rsidP="00E67704">
      <w:pPr>
        <w:ind w:firstLine="360"/>
        <w:jc w:val="both"/>
        <w:rPr>
          <w:sz w:val="22"/>
          <w:szCs w:val="22"/>
        </w:rPr>
      </w:pPr>
      <w:r w:rsidRPr="00986D0D">
        <w:rPr>
          <w:sz w:val="22"/>
          <w:szCs w:val="22"/>
        </w:rPr>
        <w:t>Személyes adat az Info tv. 5. § (1) bekezdése szerint akkor kezelhető, ha</w:t>
      </w:r>
    </w:p>
    <w:p w14:paraId="6EA6D568" w14:textId="77777777" w:rsidR="00E67704" w:rsidRPr="00986D0D" w:rsidRDefault="00E67704" w:rsidP="00E67704">
      <w:pPr>
        <w:jc w:val="both"/>
        <w:rPr>
          <w:sz w:val="22"/>
          <w:szCs w:val="22"/>
        </w:rPr>
      </w:pPr>
    </w:p>
    <w:p w14:paraId="1155E3CE" w14:textId="77777777" w:rsidR="00E67704" w:rsidRPr="00986D0D" w:rsidRDefault="00E67704" w:rsidP="00E67704">
      <w:pPr>
        <w:ind w:left="360"/>
        <w:jc w:val="both"/>
        <w:rPr>
          <w:sz w:val="22"/>
          <w:szCs w:val="22"/>
        </w:rPr>
      </w:pPr>
      <w:r w:rsidRPr="00986D0D">
        <w:rPr>
          <w:sz w:val="22"/>
          <w:szCs w:val="22"/>
        </w:rPr>
        <w:t>a) azt törvény vagy - törvény felhatalmazása alapján, az abban meghatározott körben - helyi önkormányzat rendelete elrendeli.</w:t>
      </w:r>
    </w:p>
    <w:p w14:paraId="27111467" w14:textId="77777777" w:rsidR="00E67704" w:rsidRPr="00986D0D" w:rsidRDefault="00E67704" w:rsidP="00E67704">
      <w:pPr>
        <w:jc w:val="both"/>
        <w:rPr>
          <w:sz w:val="22"/>
          <w:szCs w:val="22"/>
        </w:rPr>
      </w:pPr>
    </w:p>
    <w:p w14:paraId="55488098" w14:textId="77777777" w:rsidR="004D444F" w:rsidRPr="00986D0D" w:rsidRDefault="00E67704" w:rsidP="007C37E3">
      <w:pPr>
        <w:ind w:left="360"/>
        <w:jc w:val="both"/>
        <w:rPr>
          <w:rFonts w:eastAsia="Calibri" w:cs="Times New Roman"/>
          <w:kern w:val="0"/>
          <w:sz w:val="22"/>
          <w:szCs w:val="22"/>
          <w:lang w:eastAsia="en-US" w:bidi="ar-SA"/>
        </w:rPr>
      </w:pPr>
      <w:r w:rsidRPr="00986D0D">
        <w:rPr>
          <w:sz w:val="22"/>
          <w:szCs w:val="22"/>
        </w:rPr>
        <w:t xml:space="preserve">aa) </w:t>
      </w:r>
      <w:r w:rsidR="004D444F" w:rsidRPr="00986D0D">
        <w:rPr>
          <w:sz w:val="22"/>
          <w:szCs w:val="22"/>
        </w:rPr>
        <w:t>Ht. 38. § (3) bekezdése szerint „A gazdálkodó szervezet ingatlanhasználó a Koordináló szerv felhívására a közhiteles nyilvántartás szerinti nevét, székhelyének, telephelyének címét, adószámát, továbbá, ha elektronikus kézbesítési cím közhiteles nyilvántartásban történő szerepeltetése számára kötelező, úgy elektronikus kézbesítési címét, a természetes személy ingatlanhasználó a személyes adatai közül a családi és utónevét, lakó</w:t>
      </w:r>
      <w:r w:rsidR="00B916FD" w:rsidRPr="00986D0D">
        <w:rPr>
          <w:sz w:val="22"/>
          <w:szCs w:val="22"/>
        </w:rPr>
        <w:t>helyének, tartó</w:t>
      </w:r>
      <w:r w:rsidR="004D444F" w:rsidRPr="00986D0D">
        <w:rPr>
          <w:sz w:val="22"/>
          <w:szCs w:val="22"/>
        </w:rPr>
        <w:t>zkodási és értesítési helyének címét megadja.</w:t>
      </w:r>
      <w:r w:rsidR="00B916FD" w:rsidRPr="00986D0D">
        <w:rPr>
          <w:sz w:val="22"/>
          <w:szCs w:val="22"/>
        </w:rPr>
        <w:t>”</w:t>
      </w:r>
    </w:p>
    <w:p w14:paraId="597A2481" w14:textId="77777777" w:rsidR="00E67704" w:rsidRPr="00986D0D" w:rsidRDefault="00E67704" w:rsidP="00704CC3">
      <w:pPr>
        <w:jc w:val="both"/>
        <w:rPr>
          <w:sz w:val="22"/>
          <w:szCs w:val="22"/>
        </w:rPr>
      </w:pPr>
    </w:p>
    <w:p w14:paraId="3DD7482C" w14:textId="77777777" w:rsidR="00E67704" w:rsidRPr="00986D0D" w:rsidRDefault="00E67704" w:rsidP="00E67704">
      <w:pPr>
        <w:jc w:val="both"/>
        <w:rPr>
          <w:sz w:val="22"/>
          <w:szCs w:val="22"/>
        </w:rPr>
      </w:pPr>
      <w:r w:rsidRPr="00986D0D">
        <w:rPr>
          <w:sz w:val="22"/>
          <w:szCs w:val="22"/>
        </w:rPr>
        <w:t xml:space="preserve">      b) </w:t>
      </w:r>
      <w:r w:rsidRPr="00986D0D">
        <w:rPr>
          <w:sz w:val="22"/>
          <w:szCs w:val="22"/>
        </w:rPr>
        <w:tab/>
        <w:t>ahhoz az érintett hozzájárul.</w:t>
      </w:r>
    </w:p>
    <w:p w14:paraId="06F89BA0" w14:textId="77777777" w:rsidR="00E67704" w:rsidRPr="00986D0D" w:rsidRDefault="00E67704" w:rsidP="00E67704">
      <w:pPr>
        <w:jc w:val="both"/>
        <w:rPr>
          <w:sz w:val="22"/>
          <w:szCs w:val="22"/>
        </w:rPr>
      </w:pPr>
    </w:p>
    <w:p w14:paraId="0A770239" w14:textId="77777777" w:rsidR="00E67704" w:rsidRDefault="00E67704" w:rsidP="00704CC3">
      <w:pPr>
        <w:ind w:left="709"/>
        <w:jc w:val="both"/>
        <w:rPr>
          <w:sz w:val="22"/>
          <w:szCs w:val="22"/>
        </w:rPr>
      </w:pPr>
      <w:r w:rsidRPr="00986D0D">
        <w:rPr>
          <w:sz w:val="22"/>
          <w:szCs w:val="22"/>
        </w:rPr>
        <w:t xml:space="preserve">Ezen adatok megadása tehát az ingatlanhasználó önkéntes és határozott hozzájárulásán alapul, a kitöltéssel az ingatlanhasználó (k) az információs önrendelkezési jogról és az információszabadságról szóló 2011. évi CXII. törvény 5. § (1) bekezdése alapján félreérthetetlen beleegyezéssel, felhatalmazást ad(nak) a Szolgáltatónak az itt megadott személyes adatai(k) kezeléséhez és nyilvántartásba vételéhez. </w:t>
      </w:r>
    </w:p>
    <w:p w14:paraId="129D07EC" w14:textId="77777777" w:rsidR="00D426EC" w:rsidRDefault="00D426EC" w:rsidP="00D426EC">
      <w:pPr>
        <w:jc w:val="both"/>
        <w:rPr>
          <w:sz w:val="22"/>
          <w:szCs w:val="22"/>
        </w:rPr>
      </w:pPr>
    </w:p>
    <w:p w14:paraId="2D459997" w14:textId="77777777" w:rsidR="00D426EC" w:rsidRDefault="00D426EC" w:rsidP="00D426EC">
      <w:pPr>
        <w:numPr>
          <w:ilvl w:val="1"/>
          <w:numId w:val="12"/>
        </w:numPr>
        <w:jc w:val="both"/>
        <w:rPr>
          <w:sz w:val="22"/>
          <w:szCs w:val="22"/>
          <w:u w:val="single"/>
        </w:rPr>
      </w:pPr>
      <w:r w:rsidRPr="00D426EC">
        <w:rPr>
          <w:sz w:val="22"/>
          <w:szCs w:val="22"/>
          <w:u w:val="single"/>
        </w:rPr>
        <w:t>Az adatkezelés általános szabálya</w:t>
      </w:r>
      <w:r w:rsidR="00973238">
        <w:rPr>
          <w:sz w:val="22"/>
          <w:szCs w:val="22"/>
          <w:u w:val="single"/>
        </w:rPr>
        <w:t>i</w:t>
      </w:r>
      <w:r w:rsidRPr="00D426EC">
        <w:rPr>
          <w:sz w:val="22"/>
          <w:szCs w:val="22"/>
          <w:u w:val="single"/>
        </w:rPr>
        <w:t>:</w:t>
      </w:r>
    </w:p>
    <w:p w14:paraId="6221F9D0" w14:textId="77777777" w:rsidR="00D426EC" w:rsidRDefault="00D426EC" w:rsidP="00D426EC">
      <w:pPr>
        <w:jc w:val="both"/>
        <w:rPr>
          <w:sz w:val="22"/>
          <w:szCs w:val="22"/>
          <w:u w:val="single"/>
        </w:rPr>
      </w:pPr>
    </w:p>
    <w:p w14:paraId="4C799719" w14:textId="77777777" w:rsidR="00142756" w:rsidRDefault="00D426EC" w:rsidP="00973238">
      <w:pPr>
        <w:widowControl/>
        <w:suppressAutoHyphens w:val="0"/>
        <w:spacing w:before="100" w:beforeAutospacing="1" w:after="100" w:afterAutospacing="1"/>
        <w:ind w:left="709"/>
        <w:jc w:val="both"/>
        <w:rPr>
          <w:sz w:val="22"/>
          <w:szCs w:val="22"/>
        </w:rPr>
      </w:pPr>
      <w:r w:rsidRPr="00D426EC">
        <w:rPr>
          <w:sz w:val="22"/>
          <w:szCs w:val="22"/>
        </w:rPr>
        <w:t xml:space="preserve">a </w:t>
      </w:r>
      <w:r>
        <w:rPr>
          <w:sz w:val="22"/>
          <w:szCs w:val="22"/>
        </w:rPr>
        <w:t>Ht. 32/A §</w:t>
      </w:r>
      <w:r w:rsidR="00142756">
        <w:rPr>
          <w:sz w:val="22"/>
          <w:szCs w:val="22"/>
        </w:rPr>
        <w:t xml:space="preserve"> (4) (5) és (5a) bekezdése szerint:</w:t>
      </w:r>
    </w:p>
    <w:p w14:paraId="6FA6818E" w14:textId="77777777" w:rsidR="00142756" w:rsidRDefault="00142756" w:rsidP="00973238">
      <w:pPr>
        <w:widowControl/>
        <w:suppressAutoHyphens w:val="0"/>
        <w:spacing w:before="100" w:beforeAutospacing="1" w:after="100" w:afterAutospacing="1"/>
        <w:ind w:left="709"/>
        <w:jc w:val="both"/>
        <w:rPr>
          <w:sz w:val="22"/>
          <w:szCs w:val="22"/>
        </w:rPr>
      </w:pPr>
      <w:r>
        <w:t>„A közszolgáltató, a települési önkormányzat, az önkormányzati társulás, a hulladékgazdálkodási létesítmény tulajdonosa, a közszolgáltató részére támogatást nyújtó szerv, valamint a Magyar Energetikai és Közmű-szabályozási Hivatal (a továbbiakban: Hivatal) megad minden adatot és információt, ami a Koordináló szerv feladatkörének gyakorlásához szükséges. A Koordináló szerv kezelheti, és részére átadhatók az e bekezdésben és a 38. § (3) bekezdésében meghatározott adatok.</w:t>
      </w:r>
    </w:p>
    <w:p w14:paraId="61C51EDE" w14:textId="77777777" w:rsidR="00973238" w:rsidRDefault="00142756" w:rsidP="00973238">
      <w:pPr>
        <w:widowControl/>
        <w:suppressAutoHyphens w:val="0"/>
        <w:spacing w:before="100" w:beforeAutospacing="1" w:after="100" w:afterAutospacing="1"/>
        <w:ind w:left="709"/>
        <w:jc w:val="both"/>
        <w:rPr>
          <w:rFonts w:eastAsia="Times New Roman" w:cs="Times New Roman"/>
          <w:kern w:val="0"/>
          <w:lang w:eastAsia="hu-HU" w:bidi="ar-SA"/>
        </w:rPr>
      </w:pPr>
      <w:r>
        <w:t>A</w:t>
      </w:r>
      <w:r w:rsidR="00973238">
        <w:t xml:space="preserve"> (4) bekezdésben meghatározott adatok közül a személyes adatokat a Koordináló szerv - és az ügyfélszolgálati feladatai ellátásában igénybevett közszolgáltató ügyfélszolgálata - az állami hulladékgazdálkodási közfeladat ellátása érdekében kezelheti, nyilvántarthatja. A Koordináló szerv jogosult a számlázási, díjbeszedési, valamint a díjhátralék-kezelési feladatkörében a személyes adatok körére vonatkozó csoportos adatszolgáltatást kérni a természetes személy ingatlanhasználó lakcíme szerint illetékes járási hivataltól. Az átvett személyes adatokat a Koordináló szerv az érintettnek a közszolgáltatás igénybevételére vonatkozó kötelezettsége megszűnéséig, a közszolgáltatással összefüggő díjhátralék esetén annak kifizetéséig (behajtásáig) vagy törléséig kezelheti.</w:t>
      </w:r>
    </w:p>
    <w:p w14:paraId="623E1545" w14:textId="77777777" w:rsidR="00973238" w:rsidRDefault="00973238" w:rsidP="00973238">
      <w:pPr>
        <w:spacing w:before="100" w:beforeAutospacing="1" w:after="100" w:afterAutospacing="1"/>
        <w:ind w:left="709"/>
        <w:jc w:val="both"/>
      </w:pPr>
      <w:r>
        <w:t>A közszolgáltató a 38. § (3) bekezdésében meghatározott adatokat az általa ellátandó hulladékgazdálkodási közszolgáltatás ellátása, illetve jogszabályban foglalt kötelezettségei teljesítése érdekében kezelheti és tarthatja nyilván. A közszolgáltató a kezelt személyes adatokat haladéktalanul köteles törölni, ha az adatkezelés nem az e bekezdésben meghatározott célból történt, vagy az adatkezelés célja megszűnt.</w:t>
      </w:r>
      <w:r w:rsidR="00142756">
        <w:t>”</w:t>
      </w:r>
    </w:p>
    <w:p w14:paraId="02C2E41E" w14:textId="77777777" w:rsidR="00973238" w:rsidRPr="00986D0D" w:rsidRDefault="00973238" w:rsidP="00E67704">
      <w:pPr>
        <w:jc w:val="both"/>
        <w:rPr>
          <w:sz w:val="22"/>
          <w:szCs w:val="22"/>
        </w:rPr>
      </w:pPr>
    </w:p>
    <w:p w14:paraId="09B60388" w14:textId="77777777" w:rsidR="00E67704" w:rsidRPr="00986D0D" w:rsidRDefault="00E67704" w:rsidP="007C37E3">
      <w:pPr>
        <w:numPr>
          <w:ilvl w:val="1"/>
          <w:numId w:val="12"/>
        </w:numPr>
        <w:jc w:val="both"/>
        <w:rPr>
          <w:sz w:val="22"/>
          <w:szCs w:val="22"/>
          <w:u w:val="single"/>
        </w:rPr>
      </w:pPr>
      <w:r w:rsidRPr="00986D0D">
        <w:rPr>
          <w:sz w:val="22"/>
          <w:szCs w:val="22"/>
          <w:u w:val="single"/>
        </w:rPr>
        <w:t>Az adatkezelés célja:</w:t>
      </w:r>
    </w:p>
    <w:p w14:paraId="26B22777" w14:textId="77777777" w:rsidR="00E67704" w:rsidRPr="00986D0D" w:rsidRDefault="00E67704" w:rsidP="00E67704">
      <w:pPr>
        <w:jc w:val="both"/>
        <w:rPr>
          <w:sz w:val="22"/>
          <w:szCs w:val="22"/>
        </w:rPr>
      </w:pPr>
    </w:p>
    <w:p w14:paraId="1BA0CD66" w14:textId="77777777" w:rsidR="00E67704" w:rsidRPr="00986D0D" w:rsidRDefault="00E67704" w:rsidP="007C37E3">
      <w:pPr>
        <w:ind w:left="360"/>
        <w:jc w:val="both"/>
        <w:rPr>
          <w:sz w:val="22"/>
          <w:szCs w:val="22"/>
        </w:rPr>
      </w:pPr>
      <w:r w:rsidRPr="00986D0D">
        <w:rPr>
          <w:sz w:val="22"/>
          <w:szCs w:val="22"/>
        </w:rPr>
        <w:t>Az adatok nyilvántartására, a közszolgáltatás hatékonyságának növelése érdekében, az ingatlanhasználók pontos beazonosítása, így gyors és megbízható ügyintézés érdekében, a közvetlen és személyes ügyfélkapcsolat érdekében kerül sor:</w:t>
      </w:r>
    </w:p>
    <w:p w14:paraId="02F49019" w14:textId="77777777" w:rsidR="00E67704" w:rsidRPr="00986D0D" w:rsidRDefault="00E67704" w:rsidP="00E67704">
      <w:pPr>
        <w:jc w:val="both"/>
        <w:rPr>
          <w:sz w:val="22"/>
          <w:szCs w:val="22"/>
        </w:rPr>
      </w:pPr>
    </w:p>
    <w:p w14:paraId="7B48B63B" w14:textId="77777777" w:rsidR="00E67704" w:rsidRPr="00986D0D" w:rsidRDefault="00E67704" w:rsidP="00E67704">
      <w:pPr>
        <w:widowControl/>
        <w:numPr>
          <w:ilvl w:val="0"/>
          <w:numId w:val="17"/>
        </w:numPr>
        <w:jc w:val="both"/>
        <w:rPr>
          <w:sz w:val="22"/>
          <w:szCs w:val="22"/>
        </w:rPr>
      </w:pPr>
      <w:r w:rsidRPr="00986D0D">
        <w:rPr>
          <w:sz w:val="22"/>
          <w:szCs w:val="22"/>
        </w:rPr>
        <w:t xml:space="preserve">az ingatlanhasználóval való közszolgáltatással összefüggő ügyintézési és ügyfélszolgálati kapcsolattartás postai úton, valamint amennyiben megadásra került telefonon, mobiltelefonon és e-mailen, </w:t>
      </w:r>
    </w:p>
    <w:p w14:paraId="2F83DEE6" w14:textId="77777777" w:rsidR="00E67704" w:rsidRPr="00986D0D" w:rsidRDefault="00E67704" w:rsidP="00E67704">
      <w:pPr>
        <w:widowControl/>
        <w:numPr>
          <w:ilvl w:val="0"/>
          <w:numId w:val="17"/>
        </w:numPr>
        <w:jc w:val="both"/>
        <w:rPr>
          <w:sz w:val="22"/>
          <w:szCs w:val="22"/>
        </w:rPr>
      </w:pPr>
      <w:r w:rsidRPr="00986D0D">
        <w:rPr>
          <w:sz w:val="22"/>
          <w:szCs w:val="22"/>
        </w:rPr>
        <w:t xml:space="preserve">esetlegesen hírleveleinken keresztül történő tájékoztatásra. </w:t>
      </w:r>
    </w:p>
    <w:p w14:paraId="710AEE40" w14:textId="77777777" w:rsidR="00B20A1C" w:rsidRPr="00986D0D" w:rsidRDefault="00B20A1C" w:rsidP="007C37E3">
      <w:pPr>
        <w:widowControl/>
        <w:ind w:left="720"/>
        <w:jc w:val="both"/>
        <w:rPr>
          <w:sz w:val="22"/>
          <w:szCs w:val="22"/>
        </w:rPr>
      </w:pPr>
    </w:p>
    <w:p w14:paraId="4B62FF24" w14:textId="77777777" w:rsidR="00E67704" w:rsidRPr="00986D0D" w:rsidRDefault="00E67704" w:rsidP="007C37E3">
      <w:pPr>
        <w:ind w:left="360"/>
        <w:jc w:val="both"/>
        <w:rPr>
          <w:sz w:val="22"/>
          <w:szCs w:val="22"/>
        </w:rPr>
      </w:pPr>
      <w:r w:rsidRPr="00986D0D">
        <w:rPr>
          <w:sz w:val="22"/>
          <w:szCs w:val="22"/>
        </w:rPr>
        <w:t>Az ingatlanhasználó az adatok kitöltésével hozzájárul a személyes adatai alábbi módon történő kezeléséhez:</w:t>
      </w:r>
    </w:p>
    <w:p w14:paraId="2FE2E584" w14:textId="77777777" w:rsidR="00E67704" w:rsidRPr="00986D0D" w:rsidRDefault="00E67704" w:rsidP="00E67704">
      <w:pPr>
        <w:widowControl/>
        <w:numPr>
          <w:ilvl w:val="0"/>
          <w:numId w:val="18"/>
        </w:numPr>
        <w:jc w:val="both"/>
        <w:rPr>
          <w:sz w:val="22"/>
          <w:szCs w:val="22"/>
        </w:rPr>
      </w:pPr>
      <w:r w:rsidRPr="00986D0D">
        <w:rPr>
          <w:sz w:val="22"/>
          <w:szCs w:val="22"/>
        </w:rPr>
        <w:t xml:space="preserve">postai úton tájékoztató anyag küldése a Közszolgáltató és a Koordináló Szerv szolgáltatásairól, </w:t>
      </w:r>
    </w:p>
    <w:p w14:paraId="2E8BBFD6" w14:textId="77777777" w:rsidR="00E67704" w:rsidRPr="00986D0D" w:rsidRDefault="00E67704" w:rsidP="00E67704">
      <w:pPr>
        <w:widowControl/>
        <w:numPr>
          <w:ilvl w:val="0"/>
          <w:numId w:val="18"/>
        </w:numPr>
        <w:jc w:val="both"/>
        <w:rPr>
          <w:sz w:val="22"/>
          <w:szCs w:val="22"/>
        </w:rPr>
      </w:pPr>
      <w:r w:rsidRPr="00986D0D">
        <w:rPr>
          <w:sz w:val="22"/>
          <w:szCs w:val="22"/>
        </w:rPr>
        <w:t>név, lakcím, és amennyiben megadásra került, a telefon, mobiltelefon és e-mail adat felhasználása a közszolgáltatással kapcsolatos ügyintézéshez, megkeresésekhez, ügyfélszolgálati egyeztetés és annak időpontjának a  megbeszéléséhez és az ezekhez szükséges kapcsolattartáshoz,</w:t>
      </w:r>
    </w:p>
    <w:p w14:paraId="424B4823" w14:textId="77777777" w:rsidR="00E67704" w:rsidRPr="00986D0D" w:rsidRDefault="00E67704" w:rsidP="00E67704">
      <w:pPr>
        <w:widowControl/>
        <w:numPr>
          <w:ilvl w:val="0"/>
          <w:numId w:val="18"/>
        </w:numPr>
        <w:jc w:val="both"/>
        <w:rPr>
          <w:sz w:val="22"/>
          <w:szCs w:val="22"/>
        </w:rPr>
      </w:pPr>
      <w:r w:rsidRPr="00986D0D">
        <w:rPr>
          <w:sz w:val="22"/>
          <w:szCs w:val="22"/>
        </w:rPr>
        <w:t xml:space="preserve">a megadott e-mail címére, telefonra/mobiltelefonra elektronikus úton hírlevelek és egyéb tájékoztató információk küldése. </w:t>
      </w:r>
    </w:p>
    <w:p w14:paraId="5D1B46EC" w14:textId="77777777" w:rsidR="00E67704" w:rsidRPr="00986D0D" w:rsidRDefault="00E67704" w:rsidP="00E67704">
      <w:pPr>
        <w:widowControl/>
        <w:ind w:left="720"/>
        <w:jc w:val="both"/>
        <w:rPr>
          <w:sz w:val="22"/>
          <w:szCs w:val="22"/>
        </w:rPr>
      </w:pPr>
    </w:p>
    <w:p w14:paraId="7A7CAE43" w14:textId="77777777" w:rsidR="00E67704" w:rsidRPr="00986D0D" w:rsidRDefault="00E67704" w:rsidP="007C37E3">
      <w:pPr>
        <w:numPr>
          <w:ilvl w:val="1"/>
          <w:numId w:val="12"/>
        </w:numPr>
        <w:jc w:val="both"/>
        <w:rPr>
          <w:sz w:val="22"/>
          <w:szCs w:val="22"/>
          <w:u w:val="single"/>
        </w:rPr>
      </w:pPr>
      <w:r w:rsidRPr="00986D0D">
        <w:rPr>
          <w:sz w:val="22"/>
          <w:szCs w:val="22"/>
          <w:u w:val="single"/>
        </w:rPr>
        <w:t>Adatkezelés időtartama:</w:t>
      </w:r>
    </w:p>
    <w:p w14:paraId="1C363B13" w14:textId="77777777" w:rsidR="00E67704" w:rsidRPr="00986D0D" w:rsidRDefault="00E67704" w:rsidP="00E67704">
      <w:pPr>
        <w:ind w:left="360"/>
        <w:jc w:val="both"/>
        <w:rPr>
          <w:sz w:val="22"/>
          <w:szCs w:val="22"/>
        </w:rPr>
      </w:pPr>
    </w:p>
    <w:p w14:paraId="67850FC2" w14:textId="77777777" w:rsidR="00E67704" w:rsidRPr="00986D0D" w:rsidRDefault="00E67704" w:rsidP="007C37E3">
      <w:pPr>
        <w:ind w:left="709"/>
        <w:jc w:val="both"/>
        <w:rPr>
          <w:sz w:val="22"/>
          <w:szCs w:val="22"/>
        </w:rPr>
      </w:pPr>
      <w:r w:rsidRPr="00986D0D">
        <w:rPr>
          <w:sz w:val="22"/>
          <w:szCs w:val="22"/>
        </w:rPr>
        <w:t>A Közszolgáltató és a Koordináló Szerv a jogszabály alapján megadott adatokat mindaddig kezelheti, amíg a Ht. 38. § (1) bekezdése szerint a közszolgáltatást igénybe veszi.</w:t>
      </w:r>
    </w:p>
    <w:p w14:paraId="76BA66BB" w14:textId="77777777" w:rsidR="00E67704" w:rsidRPr="00986D0D" w:rsidRDefault="00E67704" w:rsidP="007C37E3">
      <w:pPr>
        <w:ind w:left="709"/>
        <w:jc w:val="both"/>
        <w:rPr>
          <w:sz w:val="22"/>
          <w:szCs w:val="22"/>
        </w:rPr>
      </w:pPr>
      <w:r w:rsidRPr="00986D0D">
        <w:rPr>
          <w:sz w:val="22"/>
          <w:szCs w:val="22"/>
        </w:rPr>
        <w:t xml:space="preserve">A Közszolgáltató és a Koordináló Szerv az önkéntesen megadott adatokat mindaddig kezeli, amíg az adatot szolgáltató nem kéri ezen személyes adatainak a törlését vagy zárolását. </w:t>
      </w:r>
    </w:p>
    <w:p w14:paraId="68040B4B" w14:textId="77777777" w:rsidR="00E67704" w:rsidRPr="00986D0D" w:rsidRDefault="00E67704" w:rsidP="007C37E3">
      <w:pPr>
        <w:ind w:left="709"/>
        <w:jc w:val="both"/>
        <w:rPr>
          <w:sz w:val="22"/>
          <w:szCs w:val="22"/>
        </w:rPr>
      </w:pPr>
      <w:r w:rsidRPr="00986D0D">
        <w:rPr>
          <w:sz w:val="22"/>
          <w:szCs w:val="22"/>
        </w:rPr>
        <w:t>Miután megszűnt a közszolgáltatást igényvételére vonatkozó kötelezettsége a jogszabály által kötelezően megadott és az esetlegesen önkéntesen megadott adatot a Közszolgáltató és a Koordináló Szerv törli az elektronikus rendszereiből a hatályos jogszabályok szerint.</w:t>
      </w:r>
    </w:p>
    <w:p w14:paraId="7E3223B8" w14:textId="77777777" w:rsidR="00E67704" w:rsidRPr="00986D0D" w:rsidRDefault="00E67704" w:rsidP="007C37E3">
      <w:pPr>
        <w:ind w:left="709"/>
        <w:jc w:val="both"/>
        <w:rPr>
          <w:sz w:val="22"/>
          <w:szCs w:val="22"/>
        </w:rPr>
      </w:pPr>
      <w:r w:rsidRPr="00986D0D">
        <w:rPr>
          <w:sz w:val="22"/>
          <w:szCs w:val="22"/>
        </w:rPr>
        <w:t>Törlés helyett a Közszolgáltató és a Koordináló Szerv zárolja a személyes adatot, ha az adatot szolgáltató ezt kéri, vagy ha a rendelkezésére álló információk alapján feltételezhető, hogy a törlés sértené az adatszolgáltató jogos érdekeit. Az így zárolt személyes adat kizárólag addig kezelhető, ameddig fennáll az az adatkezelési cél, amely a személyes adat törlését kizárta.</w:t>
      </w:r>
    </w:p>
    <w:p w14:paraId="64914420" w14:textId="77777777" w:rsidR="00E67704" w:rsidRPr="00986D0D" w:rsidRDefault="00E67704" w:rsidP="007C37E3">
      <w:pPr>
        <w:ind w:left="709"/>
        <w:jc w:val="both"/>
        <w:rPr>
          <w:sz w:val="22"/>
          <w:szCs w:val="22"/>
        </w:rPr>
      </w:pPr>
      <w:r w:rsidRPr="00986D0D">
        <w:rPr>
          <w:sz w:val="22"/>
          <w:szCs w:val="22"/>
        </w:rPr>
        <w:t xml:space="preserve">A célhoz nem kötött és olyan adatot, amelyre nézve az adatkezelés célja megszűnt vagy módosult haladéktalanul, illetve az előírt megőrzési határidő leteltével meg kell semmisíteni. </w:t>
      </w:r>
    </w:p>
    <w:p w14:paraId="33EF6A40" w14:textId="77777777" w:rsidR="00E67704" w:rsidRPr="00986D0D" w:rsidRDefault="00E67704" w:rsidP="00E67704">
      <w:pPr>
        <w:jc w:val="both"/>
        <w:rPr>
          <w:b/>
          <w:sz w:val="22"/>
          <w:szCs w:val="22"/>
          <w:u w:val="single"/>
        </w:rPr>
      </w:pPr>
    </w:p>
    <w:p w14:paraId="02CBDEF0" w14:textId="77777777" w:rsidR="00E67704" w:rsidRPr="00986D0D" w:rsidRDefault="00E67704" w:rsidP="007C37E3">
      <w:pPr>
        <w:numPr>
          <w:ilvl w:val="1"/>
          <w:numId w:val="12"/>
        </w:numPr>
        <w:jc w:val="both"/>
        <w:rPr>
          <w:sz w:val="22"/>
          <w:szCs w:val="22"/>
          <w:u w:val="single"/>
        </w:rPr>
      </w:pPr>
      <w:r w:rsidRPr="00986D0D">
        <w:rPr>
          <w:sz w:val="22"/>
          <w:szCs w:val="22"/>
          <w:u w:val="single"/>
        </w:rPr>
        <w:t>Adatfeldolgozás és célhoz kötöttség:</w:t>
      </w:r>
    </w:p>
    <w:p w14:paraId="62344DD0" w14:textId="77777777" w:rsidR="00E67704" w:rsidRPr="00986D0D" w:rsidRDefault="00E67704" w:rsidP="00E67704">
      <w:pPr>
        <w:jc w:val="both"/>
        <w:rPr>
          <w:sz w:val="22"/>
          <w:szCs w:val="22"/>
        </w:rPr>
      </w:pPr>
    </w:p>
    <w:p w14:paraId="0B9A205A" w14:textId="77777777" w:rsidR="00E67704" w:rsidRPr="00986D0D" w:rsidRDefault="00E67704" w:rsidP="007C37E3">
      <w:pPr>
        <w:ind w:left="709"/>
        <w:jc w:val="both"/>
        <w:rPr>
          <w:sz w:val="22"/>
          <w:szCs w:val="22"/>
        </w:rPr>
      </w:pPr>
      <w:r w:rsidRPr="00986D0D">
        <w:rPr>
          <w:sz w:val="22"/>
          <w:szCs w:val="22"/>
        </w:rPr>
        <w:t>Az adatok akkor továbbíthatók, valamint a különböző adatkezelések akkor kapcsolhatók össze, ha ahhoz az érintett hozzájárult, vagy törvény azt megengedi, és ha az adatkezelés feltételei minden egyes személyes adatra nézve teljesülnek.</w:t>
      </w:r>
    </w:p>
    <w:p w14:paraId="32D7C382" w14:textId="77777777" w:rsidR="00E67704" w:rsidRPr="00986D0D" w:rsidRDefault="00E67704" w:rsidP="00E67704">
      <w:pPr>
        <w:jc w:val="both"/>
        <w:rPr>
          <w:sz w:val="22"/>
          <w:szCs w:val="22"/>
          <w:u w:val="single"/>
        </w:rPr>
      </w:pPr>
    </w:p>
    <w:p w14:paraId="1A742F84" w14:textId="77777777" w:rsidR="00E67704" w:rsidRPr="00986D0D" w:rsidRDefault="00E67704" w:rsidP="007C37E3">
      <w:pPr>
        <w:numPr>
          <w:ilvl w:val="1"/>
          <w:numId w:val="12"/>
        </w:numPr>
        <w:jc w:val="both"/>
        <w:rPr>
          <w:sz w:val="22"/>
          <w:szCs w:val="22"/>
          <w:u w:val="single"/>
        </w:rPr>
      </w:pPr>
      <w:r w:rsidRPr="00986D0D">
        <w:rPr>
          <w:sz w:val="22"/>
          <w:szCs w:val="22"/>
          <w:u w:val="single"/>
        </w:rPr>
        <w:t>Az adatok megismerésére jogosult lehetséges adatkezelők személye:</w:t>
      </w:r>
    </w:p>
    <w:p w14:paraId="764F93E5" w14:textId="77777777" w:rsidR="00E67704" w:rsidRPr="00986D0D" w:rsidRDefault="00E67704" w:rsidP="00E67704">
      <w:pPr>
        <w:jc w:val="both"/>
        <w:rPr>
          <w:sz w:val="22"/>
          <w:szCs w:val="22"/>
        </w:rPr>
      </w:pPr>
    </w:p>
    <w:p w14:paraId="65E9BA31" w14:textId="77777777" w:rsidR="00E67704" w:rsidRPr="00986D0D" w:rsidRDefault="00E67704" w:rsidP="007C37E3">
      <w:pPr>
        <w:ind w:left="709"/>
        <w:jc w:val="both"/>
        <w:rPr>
          <w:sz w:val="22"/>
          <w:szCs w:val="22"/>
        </w:rPr>
      </w:pPr>
      <w:r w:rsidRPr="00986D0D">
        <w:rPr>
          <w:sz w:val="22"/>
          <w:szCs w:val="22"/>
        </w:rPr>
        <w:t>A Közszolgáltató és a Koordináló Szerv jogosult egyes, a közszolgáltatás ellátásához kapcsolódó részfeladatai tekintetében adatfeldolgozót megbízni, és a jogos igényeinek érvényesítése érdekében a részére átadott személyes adatokat hatósági, bírósági eljárások lefolytatása céljából harmadik személynek átadni.</w:t>
      </w:r>
    </w:p>
    <w:p w14:paraId="5298C955" w14:textId="77777777" w:rsidR="00E67704" w:rsidRPr="00986D0D" w:rsidRDefault="00E67704" w:rsidP="00E67704">
      <w:pPr>
        <w:jc w:val="both"/>
        <w:rPr>
          <w:sz w:val="22"/>
          <w:szCs w:val="22"/>
        </w:rPr>
      </w:pPr>
    </w:p>
    <w:p w14:paraId="4A70B26C" w14:textId="77777777" w:rsidR="00E67704" w:rsidRPr="00986D0D" w:rsidRDefault="00E67704" w:rsidP="007C37E3">
      <w:pPr>
        <w:numPr>
          <w:ilvl w:val="1"/>
          <w:numId w:val="12"/>
        </w:numPr>
        <w:jc w:val="both"/>
        <w:rPr>
          <w:sz w:val="22"/>
          <w:szCs w:val="22"/>
          <w:u w:val="single"/>
        </w:rPr>
      </w:pPr>
      <w:r w:rsidRPr="00986D0D">
        <w:rPr>
          <w:sz w:val="22"/>
          <w:szCs w:val="22"/>
          <w:u w:val="single"/>
        </w:rPr>
        <w:t>Adatbiztonság:</w:t>
      </w:r>
    </w:p>
    <w:p w14:paraId="6079AC54" w14:textId="77777777" w:rsidR="00E67704" w:rsidRPr="00986D0D" w:rsidRDefault="00E67704" w:rsidP="00E67704">
      <w:pPr>
        <w:jc w:val="both"/>
        <w:rPr>
          <w:sz w:val="22"/>
          <w:szCs w:val="22"/>
        </w:rPr>
      </w:pPr>
    </w:p>
    <w:p w14:paraId="36D4FD37" w14:textId="77777777" w:rsidR="00E67704" w:rsidRPr="00986D0D" w:rsidRDefault="00E67704" w:rsidP="007C37E3">
      <w:pPr>
        <w:ind w:left="709"/>
        <w:jc w:val="both"/>
        <w:rPr>
          <w:sz w:val="22"/>
          <w:szCs w:val="22"/>
        </w:rPr>
      </w:pPr>
      <w:r w:rsidRPr="00986D0D">
        <w:rPr>
          <w:sz w:val="22"/>
          <w:szCs w:val="22"/>
        </w:rPr>
        <w:t>A Közszolgáltató és a Koordináló Szerv, mint adatkezelő, illetőleg tevékenységi körében adatfeldolgozó gondoskodik az adatok biztonságáról, továbbá megteszi azokat a technikai és szervezési intézkedéseket és kialakítja azokat az eljárási szabályokat, amelyek törvény, valamint az egyéb adat- és titokvédelmi szabályok érvényre juttatásához szükségesek. Az adatokat védi különösen a jogosulatlan hozzáférés, megváltoztatás, nyilvánosságra hozás vagy törlés, illetőleg sérülés vagy a megsemmisülés ellen.</w:t>
      </w:r>
    </w:p>
    <w:p w14:paraId="2402F3A2" w14:textId="77777777" w:rsidR="00B20A1C" w:rsidRPr="00986D0D" w:rsidRDefault="00B20A1C" w:rsidP="00E67704">
      <w:pPr>
        <w:jc w:val="both"/>
        <w:rPr>
          <w:sz w:val="22"/>
          <w:szCs w:val="22"/>
        </w:rPr>
      </w:pPr>
    </w:p>
    <w:p w14:paraId="204960B9" w14:textId="77777777" w:rsidR="00E67704" w:rsidRPr="00986D0D" w:rsidRDefault="00E67704" w:rsidP="007C37E3">
      <w:pPr>
        <w:numPr>
          <w:ilvl w:val="1"/>
          <w:numId w:val="12"/>
        </w:numPr>
        <w:jc w:val="both"/>
        <w:rPr>
          <w:sz w:val="22"/>
          <w:szCs w:val="22"/>
          <w:u w:val="single"/>
        </w:rPr>
      </w:pPr>
      <w:r w:rsidRPr="00986D0D">
        <w:rPr>
          <w:sz w:val="22"/>
          <w:szCs w:val="22"/>
          <w:u w:val="single"/>
        </w:rPr>
        <w:t>Az érintett adatkezeléssel összefüggő egyéb jogai és jogorvoslati lehetőségek:</w:t>
      </w:r>
    </w:p>
    <w:p w14:paraId="3A106F00" w14:textId="77777777" w:rsidR="00E67704" w:rsidRPr="00986D0D" w:rsidRDefault="00E67704" w:rsidP="00E67704">
      <w:pPr>
        <w:ind w:left="-113"/>
        <w:jc w:val="both"/>
        <w:rPr>
          <w:sz w:val="22"/>
          <w:szCs w:val="22"/>
        </w:rPr>
      </w:pPr>
    </w:p>
    <w:p w14:paraId="237F2C04" w14:textId="77777777" w:rsidR="00E67704" w:rsidRPr="00986D0D" w:rsidRDefault="00E67704" w:rsidP="007C37E3">
      <w:pPr>
        <w:ind w:left="-113" w:firstLine="822"/>
        <w:jc w:val="both"/>
        <w:rPr>
          <w:sz w:val="22"/>
          <w:szCs w:val="22"/>
        </w:rPr>
      </w:pPr>
      <w:r w:rsidRPr="00986D0D">
        <w:rPr>
          <w:sz w:val="22"/>
          <w:szCs w:val="22"/>
        </w:rPr>
        <w:t>Az érintett kérelmezheti az adatkezelőnél:</w:t>
      </w:r>
    </w:p>
    <w:p w14:paraId="60C86733" w14:textId="77777777" w:rsidR="00E67704" w:rsidRPr="00986D0D" w:rsidRDefault="00E67704" w:rsidP="007C37E3">
      <w:pPr>
        <w:ind w:left="-113" w:firstLine="822"/>
        <w:jc w:val="both"/>
        <w:rPr>
          <w:sz w:val="22"/>
          <w:szCs w:val="22"/>
        </w:rPr>
      </w:pPr>
      <w:r w:rsidRPr="00986D0D">
        <w:rPr>
          <w:sz w:val="22"/>
          <w:szCs w:val="22"/>
        </w:rPr>
        <w:t>a) tájékoztatását személyes adatai kezeléséről,</w:t>
      </w:r>
    </w:p>
    <w:p w14:paraId="032BEFE4" w14:textId="77777777" w:rsidR="00E67704" w:rsidRPr="00986D0D" w:rsidRDefault="00E67704" w:rsidP="007C37E3">
      <w:pPr>
        <w:ind w:left="-113" w:firstLine="822"/>
        <w:jc w:val="both"/>
        <w:rPr>
          <w:sz w:val="22"/>
          <w:szCs w:val="22"/>
        </w:rPr>
      </w:pPr>
      <w:r w:rsidRPr="00986D0D">
        <w:rPr>
          <w:sz w:val="22"/>
          <w:szCs w:val="22"/>
        </w:rPr>
        <w:t>b) személyes adatainak helyesbítését, valamint</w:t>
      </w:r>
    </w:p>
    <w:p w14:paraId="479EA192" w14:textId="77777777" w:rsidR="00E67704" w:rsidRPr="00986D0D" w:rsidRDefault="00E67704" w:rsidP="007C37E3">
      <w:pPr>
        <w:ind w:left="-113" w:firstLine="822"/>
        <w:jc w:val="both"/>
        <w:rPr>
          <w:sz w:val="22"/>
          <w:szCs w:val="22"/>
        </w:rPr>
      </w:pPr>
      <w:r w:rsidRPr="00986D0D">
        <w:rPr>
          <w:sz w:val="22"/>
          <w:szCs w:val="22"/>
        </w:rPr>
        <w:t>c) személyes adatainak - a kötelező adatkezelés kivételével - törlését vagy zárolását,</w:t>
      </w:r>
    </w:p>
    <w:p w14:paraId="2BA92A2C" w14:textId="77777777" w:rsidR="00E67704" w:rsidRPr="00986D0D" w:rsidRDefault="00E67704" w:rsidP="007C37E3">
      <w:pPr>
        <w:ind w:firstLine="709"/>
        <w:jc w:val="both"/>
        <w:rPr>
          <w:sz w:val="22"/>
          <w:szCs w:val="22"/>
        </w:rPr>
      </w:pPr>
      <w:r w:rsidRPr="00986D0D">
        <w:rPr>
          <w:sz w:val="22"/>
          <w:szCs w:val="22"/>
        </w:rPr>
        <w:t>az Info tv. 15.§ - 20.§. rendelkezései alapján.</w:t>
      </w:r>
    </w:p>
    <w:p w14:paraId="13C39315" w14:textId="77777777" w:rsidR="00E67704" w:rsidRPr="00986D0D" w:rsidRDefault="00E67704" w:rsidP="00E67704">
      <w:pPr>
        <w:jc w:val="both"/>
        <w:rPr>
          <w:sz w:val="22"/>
          <w:szCs w:val="22"/>
        </w:rPr>
      </w:pPr>
    </w:p>
    <w:p w14:paraId="50EE4FD7" w14:textId="77777777" w:rsidR="00E67704" w:rsidRPr="00986D0D" w:rsidRDefault="00E67704" w:rsidP="007C37E3">
      <w:pPr>
        <w:ind w:left="709"/>
        <w:jc w:val="both"/>
        <w:rPr>
          <w:sz w:val="22"/>
          <w:szCs w:val="22"/>
        </w:rPr>
      </w:pPr>
      <w:r w:rsidRPr="00986D0D">
        <w:rPr>
          <w:sz w:val="22"/>
          <w:szCs w:val="22"/>
        </w:rPr>
        <w:t>Az érintett a jogainak megsértése esetén, valamint az Info tv.  21. §-ban meghatározott esetekben bírósághoz fordulhat. Az érintett választása szerint - az érintett lakóhelye vagy tartózkodási helye szerinti törvényszék előtt is megindíthatja az eljárást. A bíróság az ügyben soron kívül jár el. A bíróság eljárására az Info tv. 22. §. foglaltak az irányadók.</w:t>
      </w:r>
    </w:p>
    <w:p w14:paraId="6179C252" w14:textId="77777777" w:rsidR="00E67704" w:rsidRDefault="00E67704" w:rsidP="00E67704">
      <w:pPr>
        <w:tabs>
          <w:tab w:val="left" w:pos="2610"/>
        </w:tabs>
      </w:pPr>
    </w:p>
    <w:p w14:paraId="1720AE1D" w14:textId="77777777" w:rsidR="00370753" w:rsidRPr="00361AFF" w:rsidRDefault="00973238" w:rsidP="00361AFF">
      <w:pPr>
        <w:pStyle w:val="Standard"/>
        <w:tabs>
          <w:tab w:val="left" w:pos="0"/>
        </w:tabs>
        <w:ind w:right="-3"/>
      </w:pPr>
      <w:r>
        <w:br w:type="page"/>
      </w:r>
    </w:p>
    <w:p w14:paraId="5BC45EB5" w14:textId="77777777" w:rsidR="00882BAB" w:rsidRPr="00986D0D" w:rsidRDefault="00963D2D" w:rsidP="00882BAB">
      <w:pPr>
        <w:pStyle w:val="Standard"/>
        <w:jc w:val="right"/>
        <w:rPr>
          <w:b/>
          <w:i/>
          <w:iCs/>
          <w:sz w:val="22"/>
          <w:szCs w:val="22"/>
        </w:rPr>
      </w:pPr>
      <w:r>
        <w:rPr>
          <w:b/>
          <w:i/>
          <w:sz w:val="22"/>
          <w:szCs w:val="22"/>
        </w:rPr>
        <w:t>2</w:t>
      </w:r>
      <w:r w:rsidR="00882BAB" w:rsidRPr="00986D0D">
        <w:rPr>
          <w:b/>
          <w:i/>
          <w:color w:val="000000"/>
          <w:sz w:val="22"/>
          <w:szCs w:val="22"/>
        </w:rPr>
        <w:t>. melléklet a ……../…….. (… …..) önkormányzati rendelethez</w:t>
      </w:r>
    </w:p>
    <w:p w14:paraId="17722D3C" w14:textId="77777777" w:rsidR="00CE02C6" w:rsidRPr="00774167" w:rsidRDefault="00CE02C6" w:rsidP="00CE02C6">
      <w:pPr>
        <w:spacing w:line="100" w:lineRule="atLeast"/>
        <w:jc w:val="center"/>
        <w:rPr>
          <w:rFonts w:cs="Times New Roman"/>
          <w:b/>
          <w:sz w:val="22"/>
          <w:szCs w:val="22"/>
        </w:rPr>
      </w:pPr>
    </w:p>
    <w:p w14:paraId="123E045B" w14:textId="77777777" w:rsidR="00CE02C6" w:rsidRPr="00774167" w:rsidRDefault="00CE02C6" w:rsidP="00CE02C6">
      <w:pPr>
        <w:spacing w:line="100" w:lineRule="atLeast"/>
        <w:jc w:val="center"/>
        <w:rPr>
          <w:rFonts w:cs="Times New Roman"/>
          <w:b/>
          <w:sz w:val="22"/>
          <w:szCs w:val="22"/>
        </w:rPr>
      </w:pPr>
      <w:r w:rsidRPr="00774167">
        <w:rPr>
          <w:rFonts w:cs="Times New Roman"/>
          <w:b/>
          <w:sz w:val="22"/>
          <w:szCs w:val="22"/>
        </w:rPr>
        <w:t>VÁLTOZÁS BEJELENTÉS</w:t>
      </w:r>
    </w:p>
    <w:p w14:paraId="7039DB51" w14:textId="77777777" w:rsidR="00CE02C6" w:rsidRPr="00774167" w:rsidRDefault="00CE02C6" w:rsidP="00CE02C6">
      <w:pPr>
        <w:spacing w:line="100" w:lineRule="atLeast"/>
        <w:jc w:val="center"/>
        <w:rPr>
          <w:rFonts w:cs="Times New Roman"/>
          <w:b/>
          <w:sz w:val="22"/>
          <w:szCs w:val="22"/>
        </w:rPr>
      </w:pPr>
      <w:r w:rsidRPr="00774167">
        <w:rPr>
          <w:rFonts w:cs="Times New Roman"/>
          <w:b/>
          <w:sz w:val="22"/>
          <w:szCs w:val="22"/>
        </w:rPr>
        <w:t>(természetes személyek esetén alkalmazandó)</w:t>
      </w:r>
    </w:p>
    <w:p w14:paraId="769F9E78" w14:textId="77777777" w:rsidR="00CE02C6" w:rsidRPr="00774167" w:rsidRDefault="00CE02C6" w:rsidP="00CE02C6">
      <w:pPr>
        <w:rPr>
          <w:rFonts w:cs="Times New Roman"/>
          <w:sz w:val="22"/>
          <w:szCs w:val="22"/>
        </w:rPr>
      </w:pPr>
    </w:p>
    <w:p w14:paraId="648F5F19" w14:textId="77777777" w:rsidR="00CE02C6" w:rsidRPr="00774167" w:rsidRDefault="00CE02C6" w:rsidP="00CE02C6">
      <w:pPr>
        <w:rPr>
          <w:rFonts w:cs="Times New Roman"/>
          <w:b/>
          <w:sz w:val="22"/>
          <w:szCs w:val="22"/>
        </w:rPr>
      </w:pPr>
    </w:p>
    <w:p w14:paraId="6B402582" w14:textId="77777777" w:rsidR="00CE02C6" w:rsidRPr="00774167" w:rsidRDefault="00CE02C6" w:rsidP="00CE02C6">
      <w:pPr>
        <w:rPr>
          <w:rFonts w:cs="Times New Roman"/>
          <w:b/>
          <w:sz w:val="22"/>
          <w:szCs w:val="22"/>
        </w:rPr>
      </w:pPr>
      <w:r w:rsidRPr="00774167">
        <w:rPr>
          <w:rFonts w:cs="Times New Roman"/>
          <w:b/>
          <w:sz w:val="22"/>
          <w:szCs w:val="22"/>
        </w:rPr>
        <w:t>A közszolgáltatással érintett ingatlan címe:………………………………………………………..</w:t>
      </w:r>
    </w:p>
    <w:p w14:paraId="16EBEDDB" w14:textId="77777777" w:rsidR="00CE02C6" w:rsidRPr="00774167" w:rsidRDefault="00CE02C6" w:rsidP="00CE02C6">
      <w:pPr>
        <w:rPr>
          <w:rFonts w:cs="Times New Roman"/>
          <w:b/>
          <w:sz w:val="22"/>
          <w:szCs w:val="22"/>
        </w:rPr>
      </w:pPr>
      <w:r w:rsidRPr="00774167">
        <w:rPr>
          <w:rFonts w:cs="Times New Roman"/>
          <w:b/>
          <w:sz w:val="22"/>
          <w:szCs w:val="22"/>
        </w:rPr>
        <w:t>Felhasználó azonosító száma:……………………………………………………………………….</w:t>
      </w:r>
    </w:p>
    <w:p w14:paraId="7410A753" w14:textId="77777777" w:rsidR="00CE02C6" w:rsidRPr="00774167" w:rsidRDefault="00CE02C6" w:rsidP="00CE02C6">
      <w:pPr>
        <w:rPr>
          <w:rFonts w:cs="Times New Roman"/>
          <w:sz w:val="22"/>
          <w:szCs w:val="22"/>
        </w:rPr>
      </w:pPr>
    </w:p>
    <w:p w14:paraId="3DF000E8" w14:textId="77777777" w:rsidR="00CE02C6" w:rsidRPr="00774167" w:rsidRDefault="00CE02C6" w:rsidP="00CE02C6">
      <w:pPr>
        <w:rPr>
          <w:rFonts w:cs="Times New Roman"/>
          <w:sz w:val="22"/>
          <w:szCs w:val="22"/>
        </w:rPr>
      </w:pPr>
      <w:r w:rsidRPr="00774167">
        <w:rPr>
          <w:rFonts w:cs="Times New Roman"/>
          <w:b/>
          <w:sz w:val="22"/>
          <w:szCs w:val="22"/>
          <w:u w:val="single"/>
        </w:rPr>
        <w:t>I. Az ingatlan tulajdonos(ok) adatai</w:t>
      </w:r>
      <w:r w:rsidRPr="00774167">
        <w:rPr>
          <w:rFonts w:cs="Times New Roman"/>
          <w:sz w:val="22"/>
          <w:szCs w:val="22"/>
        </w:rPr>
        <w:t>:</w:t>
      </w:r>
    </w:p>
    <w:p w14:paraId="3B5F9188" w14:textId="77777777" w:rsidR="00CE02C6" w:rsidRPr="00774167" w:rsidRDefault="00CE02C6" w:rsidP="00CE02C6">
      <w:pPr>
        <w:rPr>
          <w:rFonts w:cs="Times New Roman"/>
          <w:sz w:val="22"/>
          <w:szCs w:val="22"/>
        </w:rPr>
      </w:pPr>
    </w:p>
    <w:p w14:paraId="5C5EF2A9" w14:textId="77777777" w:rsidR="00CE02C6" w:rsidRPr="00774167" w:rsidRDefault="00CE02C6" w:rsidP="00CE02C6">
      <w:pPr>
        <w:rPr>
          <w:rFonts w:cs="Times New Roman"/>
          <w:b/>
          <w:sz w:val="22"/>
          <w:szCs w:val="22"/>
        </w:rPr>
      </w:pPr>
      <w:r w:rsidRPr="00774167">
        <w:rPr>
          <w:rFonts w:cs="Times New Roman"/>
          <w:b/>
          <w:sz w:val="22"/>
          <w:szCs w:val="22"/>
        </w:rPr>
        <w:t xml:space="preserve">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CE02C6" w:rsidRPr="00774167" w14:paraId="500BE824" w14:textId="77777777" w:rsidTr="000569DF">
        <w:tc>
          <w:tcPr>
            <w:tcW w:w="9778" w:type="dxa"/>
            <w:shd w:val="clear" w:color="auto" w:fill="auto"/>
          </w:tcPr>
          <w:p w14:paraId="41901895" w14:textId="77777777" w:rsidR="00CE02C6" w:rsidRPr="00774167" w:rsidRDefault="00CE02C6" w:rsidP="000569DF">
            <w:pPr>
              <w:rPr>
                <w:rFonts w:cs="Times New Roman"/>
                <w:sz w:val="22"/>
                <w:szCs w:val="22"/>
              </w:rPr>
            </w:pPr>
            <w:r w:rsidRPr="00774167">
              <w:rPr>
                <w:rFonts w:cs="Times New Roman"/>
                <w:sz w:val="22"/>
                <w:szCs w:val="22"/>
              </w:rPr>
              <w:t>Név:</w:t>
            </w:r>
          </w:p>
        </w:tc>
      </w:tr>
      <w:tr w:rsidR="00CE02C6" w:rsidRPr="00774167" w14:paraId="61F6336C" w14:textId="77777777" w:rsidTr="000569DF">
        <w:tc>
          <w:tcPr>
            <w:tcW w:w="9778" w:type="dxa"/>
            <w:shd w:val="clear" w:color="auto" w:fill="auto"/>
          </w:tcPr>
          <w:p w14:paraId="73D58903" w14:textId="77777777" w:rsidR="00CE02C6" w:rsidRPr="00774167" w:rsidRDefault="00CE02C6" w:rsidP="000569DF">
            <w:pPr>
              <w:rPr>
                <w:rFonts w:cs="Times New Roman"/>
                <w:sz w:val="22"/>
                <w:szCs w:val="22"/>
              </w:rPr>
            </w:pPr>
            <w:r w:rsidRPr="00774167">
              <w:rPr>
                <w:rFonts w:cs="Times New Roman"/>
                <w:sz w:val="22"/>
                <w:szCs w:val="22"/>
              </w:rPr>
              <w:t>Lakóhely:</w:t>
            </w:r>
          </w:p>
        </w:tc>
      </w:tr>
      <w:tr w:rsidR="00CE02C6" w:rsidRPr="00774167" w14:paraId="7ECFFB9B" w14:textId="77777777" w:rsidTr="000569DF">
        <w:tc>
          <w:tcPr>
            <w:tcW w:w="9778" w:type="dxa"/>
            <w:shd w:val="clear" w:color="auto" w:fill="auto"/>
          </w:tcPr>
          <w:p w14:paraId="3D1F8F79" w14:textId="77777777" w:rsidR="00CE02C6" w:rsidRPr="00774167" w:rsidRDefault="00CE02C6" w:rsidP="000569DF">
            <w:pPr>
              <w:rPr>
                <w:rFonts w:cs="Times New Roman"/>
                <w:sz w:val="22"/>
                <w:szCs w:val="22"/>
              </w:rPr>
            </w:pPr>
            <w:r w:rsidRPr="00774167">
              <w:rPr>
                <w:rFonts w:cs="Times New Roman"/>
                <w:sz w:val="22"/>
                <w:szCs w:val="22"/>
              </w:rPr>
              <w:t xml:space="preserve">Értesítési címe:  </w:t>
            </w:r>
          </w:p>
        </w:tc>
      </w:tr>
    </w:tbl>
    <w:p w14:paraId="0BF463AC" w14:textId="77777777" w:rsidR="00CE02C6" w:rsidRPr="00774167" w:rsidRDefault="00CE02C6" w:rsidP="00CE02C6">
      <w:pPr>
        <w:rPr>
          <w:rFonts w:cs="Times New Roman"/>
          <w:i/>
          <w:sz w:val="22"/>
          <w:szCs w:val="22"/>
        </w:rPr>
      </w:pPr>
      <w:r w:rsidRPr="00774167">
        <w:rPr>
          <w:rFonts w:cs="Times New Roman"/>
          <w:i/>
          <w:sz w:val="22"/>
          <w:szCs w:val="22"/>
        </w:rPr>
        <w:t>Ezen adatok megadása a Ht. 38.§ (3) bek. szerint kötelező. Az adatkezelés célja, jogalapja, ideje, egyéb összefüggő szabályok ismertetése az Adatkezelési tájékoztató 2.a., valamint 3. 4. 5. 6. 7. 8. pontokban található, amelyet kérjük kitöltés előtt elolvasni.</w:t>
      </w:r>
    </w:p>
    <w:p w14:paraId="39A0626D" w14:textId="77777777" w:rsidR="00CE02C6" w:rsidRPr="00774167" w:rsidRDefault="00CE02C6" w:rsidP="00CE02C6">
      <w:pPr>
        <w:rPr>
          <w:rFonts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CE02C6" w:rsidRPr="00774167" w14:paraId="0C609D3D" w14:textId="77777777" w:rsidTr="000569DF">
        <w:tc>
          <w:tcPr>
            <w:tcW w:w="9778" w:type="dxa"/>
            <w:shd w:val="clear" w:color="auto" w:fill="auto"/>
          </w:tcPr>
          <w:p w14:paraId="58ECB821" w14:textId="77777777" w:rsidR="00CE02C6" w:rsidRPr="00774167" w:rsidRDefault="00CE02C6" w:rsidP="000569DF">
            <w:pPr>
              <w:rPr>
                <w:rFonts w:cs="Times New Roman"/>
                <w:sz w:val="22"/>
                <w:szCs w:val="22"/>
              </w:rPr>
            </w:pPr>
            <w:r w:rsidRPr="00774167">
              <w:rPr>
                <w:rFonts w:cs="Times New Roman"/>
                <w:sz w:val="22"/>
                <w:szCs w:val="22"/>
              </w:rPr>
              <w:t>Születési hely/idő:</w:t>
            </w:r>
          </w:p>
        </w:tc>
      </w:tr>
      <w:tr w:rsidR="00CE02C6" w:rsidRPr="00774167" w14:paraId="5DA04BF2" w14:textId="77777777" w:rsidTr="000569DF">
        <w:tc>
          <w:tcPr>
            <w:tcW w:w="9778" w:type="dxa"/>
            <w:shd w:val="clear" w:color="auto" w:fill="auto"/>
          </w:tcPr>
          <w:p w14:paraId="717CD911" w14:textId="77777777" w:rsidR="00CE02C6" w:rsidRPr="00774167" w:rsidRDefault="00CE02C6" w:rsidP="000569DF">
            <w:pPr>
              <w:rPr>
                <w:rFonts w:cs="Times New Roman"/>
                <w:sz w:val="22"/>
                <w:szCs w:val="22"/>
              </w:rPr>
            </w:pPr>
            <w:r w:rsidRPr="00774167">
              <w:rPr>
                <w:rFonts w:cs="Times New Roman"/>
                <w:sz w:val="22"/>
                <w:szCs w:val="22"/>
              </w:rPr>
              <w:t>Anyja neve:</w:t>
            </w:r>
          </w:p>
        </w:tc>
      </w:tr>
      <w:tr w:rsidR="00CE02C6" w:rsidRPr="00774167" w14:paraId="1A5D322D" w14:textId="77777777" w:rsidTr="000569DF">
        <w:tc>
          <w:tcPr>
            <w:tcW w:w="9778" w:type="dxa"/>
            <w:shd w:val="clear" w:color="auto" w:fill="auto"/>
          </w:tcPr>
          <w:p w14:paraId="698E7CF8" w14:textId="77777777" w:rsidR="00CE02C6" w:rsidRPr="00774167" w:rsidRDefault="00CE02C6" w:rsidP="000569DF">
            <w:pPr>
              <w:rPr>
                <w:rFonts w:cs="Times New Roman"/>
                <w:sz w:val="22"/>
                <w:szCs w:val="22"/>
              </w:rPr>
            </w:pPr>
            <w:r w:rsidRPr="00774167">
              <w:rPr>
                <w:rFonts w:cs="Times New Roman"/>
                <w:sz w:val="22"/>
                <w:szCs w:val="22"/>
              </w:rPr>
              <w:t>Adóazonosító jel:</w:t>
            </w:r>
          </w:p>
        </w:tc>
      </w:tr>
      <w:tr w:rsidR="00CE02C6" w:rsidRPr="00774167" w14:paraId="27AD8A90" w14:textId="77777777" w:rsidTr="000569DF">
        <w:tc>
          <w:tcPr>
            <w:tcW w:w="9778" w:type="dxa"/>
            <w:shd w:val="clear" w:color="auto" w:fill="auto"/>
          </w:tcPr>
          <w:p w14:paraId="045ABA66" w14:textId="77777777" w:rsidR="00CE02C6" w:rsidRPr="00774167" w:rsidRDefault="00CE02C6" w:rsidP="000569DF">
            <w:pPr>
              <w:rPr>
                <w:rFonts w:cs="Times New Roman"/>
                <w:sz w:val="22"/>
                <w:szCs w:val="22"/>
              </w:rPr>
            </w:pPr>
            <w:r w:rsidRPr="00774167">
              <w:rPr>
                <w:rFonts w:cs="Times New Roman"/>
                <w:sz w:val="22"/>
                <w:szCs w:val="22"/>
              </w:rPr>
              <w:t>Telefonszám, e-mail cím:</w:t>
            </w:r>
          </w:p>
        </w:tc>
      </w:tr>
    </w:tbl>
    <w:p w14:paraId="47A96FEF" w14:textId="77777777" w:rsidR="00CE02C6" w:rsidRPr="00774167" w:rsidRDefault="00CE02C6" w:rsidP="00CE02C6">
      <w:pPr>
        <w:rPr>
          <w:rFonts w:cs="Times New Roman"/>
          <w:i/>
          <w:sz w:val="22"/>
          <w:szCs w:val="22"/>
        </w:rPr>
      </w:pPr>
      <w:r w:rsidRPr="00774167">
        <w:rPr>
          <w:rFonts w:cs="Times New Roman"/>
          <w:i/>
          <w:sz w:val="22"/>
          <w:szCs w:val="22"/>
        </w:rPr>
        <w:t>Ezen adatok megadása hozzájáruláson alapul. Az adatkezelés célja, jogalapja, ideje, egyéb összefüggő szabályok ismertetése az Adatkezelési tájékoztató 2.b., valamint 3. 4. 5. 6. 7. 8. pontokban található, amelyet kérjük kitöltés előtt elolvasni.</w:t>
      </w:r>
    </w:p>
    <w:p w14:paraId="4A37F173" w14:textId="77777777" w:rsidR="00CE02C6" w:rsidRPr="00774167" w:rsidRDefault="00CE02C6" w:rsidP="00CE02C6">
      <w:pPr>
        <w:rPr>
          <w:rFonts w:cs="Times New Roman"/>
          <w:sz w:val="22"/>
          <w:szCs w:val="22"/>
        </w:rPr>
      </w:pPr>
    </w:p>
    <w:p w14:paraId="5F36A982" w14:textId="77777777" w:rsidR="00CE02C6" w:rsidRPr="00774167" w:rsidRDefault="00CE02C6" w:rsidP="00CE02C6">
      <w:pPr>
        <w:rPr>
          <w:rFonts w:cs="Times New Roman"/>
          <w:b/>
          <w:sz w:val="22"/>
          <w:szCs w:val="22"/>
        </w:rPr>
      </w:pPr>
      <w:r w:rsidRPr="00774167">
        <w:rPr>
          <w:rFonts w:cs="Times New Roman"/>
          <w:b/>
          <w:sz w:val="22"/>
          <w:szCs w:val="22"/>
        </w:rPr>
        <w:t xml:space="preserve">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CE02C6" w:rsidRPr="00774167" w14:paraId="78F8EEDE" w14:textId="77777777" w:rsidTr="000569DF">
        <w:tc>
          <w:tcPr>
            <w:tcW w:w="9778" w:type="dxa"/>
            <w:shd w:val="clear" w:color="auto" w:fill="auto"/>
          </w:tcPr>
          <w:p w14:paraId="4F11CD2C" w14:textId="77777777" w:rsidR="00CE02C6" w:rsidRPr="00774167" w:rsidRDefault="00CE02C6" w:rsidP="000569DF">
            <w:pPr>
              <w:rPr>
                <w:rFonts w:cs="Times New Roman"/>
                <w:sz w:val="22"/>
                <w:szCs w:val="22"/>
              </w:rPr>
            </w:pPr>
            <w:r w:rsidRPr="00774167">
              <w:rPr>
                <w:rFonts w:cs="Times New Roman"/>
                <w:sz w:val="22"/>
                <w:szCs w:val="22"/>
              </w:rPr>
              <w:t>Név:</w:t>
            </w:r>
          </w:p>
        </w:tc>
      </w:tr>
      <w:tr w:rsidR="00CE02C6" w:rsidRPr="00774167" w14:paraId="2BEA09A4" w14:textId="77777777" w:rsidTr="000569DF">
        <w:tc>
          <w:tcPr>
            <w:tcW w:w="9778" w:type="dxa"/>
            <w:shd w:val="clear" w:color="auto" w:fill="auto"/>
          </w:tcPr>
          <w:p w14:paraId="00F0AB58" w14:textId="77777777" w:rsidR="00CE02C6" w:rsidRPr="00774167" w:rsidRDefault="00CE02C6" w:rsidP="000569DF">
            <w:pPr>
              <w:rPr>
                <w:rFonts w:cs="Times New Roman"/>
                <w:sz w:val="22"/>
                <w:szCs w:val="22"/>
              </w:rPr>
            </w:pPr>
            <w:r w:rsidRPr="00774167">
              <w:rPr>
                <w:rFonts w:cs="Times New Roman"/>
                <w:sz w:val="22"/>
                <w:szCs w:val="22"/>
              </w:rPr>
              <w:t>Lakóhely:</w:t>
            </w:r>
          </w:p>
        </w:tc>
      </w:tr>
      <w:tr w:rsidR="00CE02C6" w:rsidRPr="00774167" w14:paraId="7BD46362" w14:textId="77777777" w:rsidTr="000569DF">
        <w:tc>
          <w:tcPr>
            <w:tcW w:w="9778" w:type="dxa"/>
            <w:shd w:val="clear" w:color="auto" w:fill="auto"/>
          </w:tcPr>
          <w:p w14:paraId="4C8094AC" w14:textId="77777777" w:rsidR="00CE02C6" w:rsidRPr="00774167" w:rsidRDefault="00CE02C6" w:rsidP="000569DF">
            <w:pPr>
              <w:rPr>
                <w:rFonts w:cs="Times New Roman"/>
                <w:sz w:val="22"/>
                <w:szCs w:val="22"/>
              </w:rPr>
            </w:pPr>
            <w:r w:rsidRPr="00774167">
              <w:rPr>
                <w:rFonts w:cs="Times New Roman"/>
                <w:sz w:val="22"/>
                <w:szCs w:val="22"/>
              </w:rPr>
              <w:t xml:space="preserve">Értesítési címe:  </w:t>
            </w:r>
          </w:p>
        </w:tc>
      </w:tr>
    </w:tbl>
    <w:p w14:paraId="1DF5A77B" w14:textId="77777777" w:rsidR="00CE02C6" w:rsidRPr="00774167" w:rsidRDefault="00CE02C6" w:rsidP="00CE02C6">
      <w:pPr>
        <w:rPr>
          <w:rFonts w:cs="Times New Roman"/>
          <w:i/>
          <w:sz w:val="22"/>
          <w:szCs w:val="22"/>
        </w:rPr>
      </w:pPr>
      <w:r w:rsidRPr="00774167">
        <w:rPr>
          <w:rFonts w:cs="Times New Roman"/>
          <w:i/>
          <w:sz w:val="22"/>
          <w:szCs w:val="22"/>
        </w:rPr>
        <w:t>Ezen adatok megadása a Ht. 38.§ (3) bek. szerint kötelező. Az adatkezelés célja, jogalapja, ideje, egyéb összefüggő szabályok ismertetése az Adatkezelési tájékoztató 2.a., valamint 3. 4. 5. 6. 7. 8. pontokban található, amelyet kérjük kitöltés előtt elolvasni.</w:t>
      </w:r>
    </w:p>
    <w:p w14:paraId="7426DD57" w14:textId="77777777" w:rsidR="00CE02C6" w:rsidRPr="00774167" w:rsidRDefault="00CE02C6" w:rsidP="00CE02C6">
      <w:pPr>
        <w:rPr>
          <w:rFonts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CE02C6" w:rsidRPr="00774167" w14:paraId="17C33F9A" w14:textId="77777777" w:rsidTr="000569DF">
        <w:tc>
          <w:tcPr>
            <w:tcW w:w="9778" w:type="dxa"/>
            <w:shd w:val="clear" w:color="auto" w:fill="auto"/>
          </w:tcPr>
          <w:p w14:paraId="120653A3" w14:textId="77777777" w:rsidR="00CE02C6" w:rsidRPr="00774167" w:rsidRDefault="00CE02C6" w:rsidP="000569DF">
            <w:pPr>
              <w:rPr>
                <w:rFonts w:cs="Times New Roman"/>
                <w:sz w:val="22"/>
                <w:szCs w:val="22"/>
              </w:rPr>
            </w:pPr>
            <w:r w:rsidRPr="00774167">
              <w:rPr>
                <w:rFonts w:cs="Times New Roman"/>
                <w:sz w:val="22"/>
                <w:szCs w:val="22"/>
              </w:rPr>
              <w:t>Születési hely/idő:</w:t>
            </w:r>
          </w:p>
        </w:tc>
      </w:tr>
      <w:tr w:rsidR="00CE02C6" w:rsidRPr="00774167" w14:paraId="166FD7A8" w14:textId="77777777" w:rsidTr="000569DF">
        <w:tc>
          <w:tcPr>
            <w:tcW w:w="9778" w:type="dxa"/>
            <w:shd w:val="clear" w:color="auto" w:fill="auto"/>
          </w:tcPr>
          <w:p w14:paraId="386BB0F1" w14:textId="77777777" w:rsidR="00CE02C6" w:rsidRPr="00774167" w:rsidRDefault="00CE02C6" w:rsidP="000569DF">
            <w:pPr>
              <w:rPr>
                <w:rFonts w:cs="Times New Roman"/>
                <w:sz w:val="22"/>
                <w:szCs w:val="22"/>
              </w:rPr>
            </w:pPr>
            <w:r w:rsidRPr="00774167">
              <w:rPr>
                <w:rFonts w:cs="Times New Roman"/>
                <w:sz w:val="22"/>
                <w:szCs w:val="22"/>
              </w:rPr>
              <w:t>Anyja neve:</w:t>
            </w:r>
          </w:p>
        </w:tc>
      </w:tr>
      <w:tr w:rsidR="00CE02C6" w:rsidRPr="00774167" w14:paraId="335F315A" w14:textId="77777777" w:rsidTr="000569DF">
        <w:tc>
          <w:tcPr>
            <w:tcW w:w="9778" w:type="dxa"/>
            <w:shd w:val="clear" w:color="auto" w:fill="auto"/>
          </w:tcPr>
          <w:p w14:paraId="5BB11428" w14:textId="77777777" w:rsidR="00CE02C6" w:rsidRPr="00774167" w:rsidRDefault="00CE02C6" w:rsidP="000569DF">
            <w:pPr>
              <w:rPr>
                <w:rFonts w:cs="Times New Roman"/>
                <w:sz w:val="22"/>
                <w:szCs w:val="22"/>
              </w:rPr>
            </w:pPr>
            <w:r w:rsidRPr="00774167">
              <w:rPr>
                <w:rFonts w:cs="Times New Roman"/>
                <w:sz w:val="22"/>
                <w:szCs w:val="22"/>
              </w:rPr>
              <w:t>Adóazonosító jel:</w:t>
            </w:r>
          </w:p>
        </w:tc>
      </w:tr>
      <w:tr w:rsidR="00CE02C6" w:rsidRPr="00774167" w14:paraId="0658C7DA" w14:textId="77777777" w:rsidTr="000569DF">
        <w:tc>
          <w:tcPr>
            <w:tcW w:w="9778" w:type="dxa"/>
            <w:shd w:val="clear" w:color="auto" w:fill="auto"/>
          </w:tcPr>
          <w:p w14:paraId="65F515F8" w14:textId="77777777" w:rsidR="00CE02C6" w:rsidRPr="00774167" w:rsidRDefault="00CE02C6" w:rsidP="000569DF">
            <w:pPr>
              <w:rPr>
                <w:rFonts w:cs="Times New Roman"/>
                <w:sz w:val="22"/>
                <w:szCs w:val="22"/>
              </w:rPr>
            </w:pPr>
            <w:r w:rsidRPr="00774167">
              <w:rPr>
                <w:rFonts w:cs="Times New Roman"/>
                <w:sz w:val="22"/>
                <w:szCs w:val="22"/>
              </w:rPr>
              <w:t>Telefonszám, e-mail cím:</w:t>
            </w:r>
          </w:p>
        </w:tc>
      </w:tr>
    </w:tbl>
    <w:p w14:paraId="16F7BA3C" w14:textId="77777777" w:rsidR="00CE02C6" w:rsidRPr="00774167" w:rsidRDefault="00CE02C6" w:rsidP="00CE02C6">
      <w:pPr>
        <w:rPr>
          <w:rFonts w:cs="Times New Roman"/>
          <w:i/>
          <w:sz w:val="22"/>
          <w:szCs w:val="22"/>
        </w:rPr>
      </w:pPr>
      <w:r w:rsidRPr="00774167">
        <w:rPr>
          <w:rFonts w:cs="Times New Roman"/>
          <w:i/>
          <w:sz w:val="22"/>
          <w:szCs w:val="22"/>
        </w:rPr>
        <w:t>Ezen adatok megadása hozzájáruláson alapul. Az adatkezelés célja, jogalapja, ideje, egyéb összefüggő szabályok ismertetése az Adatkezelési tájékoztató 2.b., valamint 3. 4. 5. 6. 7. 8. pontokban található, amelyet kérjük kitöltés előtt elolvasni.</w:t>
      </w:r>
    </w:p>
    <w:p w14:paraId="38B04093" w14:textId="77777777" w:rsidR="00CE02C6" w:rsidRPr="00774167" w:rsidRDefault="00CE02C6" w:rsidP="00CE02C6">
      <w:pPr>
        <w:rPr>
          <w:rFonts w:cs="Times New Roman"/>
          <w:sz w:val="22"/>
          <w:szCs w:val="22"/>
        </w:rPr>
      </w:pPr>
    </w:p>
    <w:p w14:paraId="5CAA2AC1" w14:textId="77777777" w:rsidR="00CE02C6" w:rsidRPr="00774167" w:rsidRDefault="00CE02C6" w:rsidP="00CE02C6">
      <w:pPr>
        <w:spacing w:line="100" w:lineRule="atLeast"/>
        <w:rPr>
          <w:rFonts w:cs="Times New Roman"/>
          <w:b/>
          <w:bCs/>
          <w:i/>
          <w:iCs/>
          <w:sz w:val="22"/>
          <w:szCs w:val="22"/>
        </w:rPr>
      </w:pPr>
      <w:r w:rsidRPr="00774167">
        <w:rPr>
          <w:rFonts w:cs="Times New Roman"/>
          <w:b/>
          <w:bCs/>
          <w:sz w:val="22"/>
          <w:szCs w:val="22"/>
        </w:rPr>
        <w:t>3.</w:t>
      </w:r>
      <w:r w:rsidRPr="00774167">
        <w:rPr>
          <w:rFonts w:cs="Times New Roman"/>
          <w:b/>
          <w:bCs/>
          <w:sz w:val="22"/>
          <w:szCs w:val="22"/>
        </w:rPr>
        <w:tab/>
      </w:r>
      <w:r w:rsidRPr="00774167">
        <w:rPr>
          <w:rFonts w:cs="Times New Roman"/>
          <w:b/>
          <w:bCs/>
          <w:sz w:val="22"/>
          <w:szCs w:val="22"/>
        </w:rPr>
        <w:tab/>
      </w:r>
      <w:r w:rsidRPr="00774167">
        <w:rPr>
          <w:rFonts w:cs="Times New Roman"/>
          <w:b/>
          <w:bCs/>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CE02C6" w:rsidRPr="00774167" w14:paraId="6A23F4AA" w14:textId="77777777" w:rsidTr="000569DF">
        <w:tc>
          <w:tcPr>
            <w:tcW w:w="9778" w:type="dxa"/>
            <w:shd w:val="clear" w:color="auto" w:fill="auto"/>
          </w:tcPr>
          <w:p w14:paraId="073728C6" w14:textId="77777777" w:rsidR="00CE02C6" w:rsidRPr="00774167" w:rsidRDefault="00CE02C6" w:rsidP="000569DF">
            <w:pPr>
              <w:rPr>
                <w:rFonts w:cs="Times New Roman"/>
                <w:sz w:val="22"/>
                <w:szCs w:val="22"/>
              </w:rPr>
            </w:pPr>
            <w:r w:rsidRPr="00774167">
              <w:rPr>
                <w:rFonts w:cs="Times New Roman"/>
                <w:sz w:val="22"/>
                <w:szCs w:val="22"/>
              </w:rPr>
              <w:t>Név:</w:t>
            </w:r>
          </w:p>
        </w:tc>
      </w:tr>
      <w:tr w:rsidR="00CE02C6" w:rsidRPr="00774167" w14:paraId="1B243C2E" w14:textId="77777777" w:rsidTr="000569DF">
        <w:tc>
          <w:tcPr>
            <w:tcW w:w="9778" w:type="dxa"/>
            <w:shd w:val="clear" w:color="auto" w:fill="auto"/>
          </w:tcPr>
          <w:p w14:paraId="006E1B91" w14:textId="77777777" w:rsidR="00CE02C6" w:rsidRPr="00774167" w:rsidRDefault="00CE02C6" w:rsidP="000569DF">
            <w:pPr>
              <w:rPr>
                <w:rFonts w:cs="Times New Roman"/>
                <w:sz w:val="22"/>
                <w:szCs w:val="22"/>
              </w:rPr>
            </w:pPr>
            <w:r w:rsidRPr="00774167">
              <w:rPr>
                <w:rFonts w:cs="Times New Roman"/>
                <w:sz w:val="22"/>
                <w:szCs w:val="22"/>
              </w:rPr>
              <w:t>Lakóhely:</w:t>
            </w:r>
          </w:p>
        </w:tc>
      </w:tr>
      <w:tr w:rsidR="00CE02C6" w:rsidRPr="00774167" w14:paraId="2FF4066B" w14:textId="77777777" w:rsidTr="000569DF">
        <w:tc>
          <w:tcPr>
            <w:tcW w:w="9778" w:type="dxa"/>
            <w:shd w:val="clear" w:color="auto" w:fill="auto"/>
          </w:tcPr>
          <w:p w14:paraId="58257485" w14:textId="77777777" w:rsidR="00CE02C6" w:rsidRPr="00774167" w:rsidRDefault="00CE02C6" w:rsidP="000569DF">
            <w:pPr>
              <w:rPr>
                <w:rFonts w:cs="Times New Roman"/>
                <w:sz w:val="22"/>
                <w:szCs w:val="22"/>
              </w:rPr>
            </w:pPr>
            <w:r w:rsidRPr="00774167">
              <w:rPr>
                <w:rFonts w:cs="Times New Roman"/>
                <w:sz w:val="22"/>
                <w:szCs w:val="22"/>
              </w:rPr>
              <w:t xml:space="preserve">Értesítési címe:  </w:t>
            </w:r>
          </w:p>
        </w:tc>
      </w:tr>
    </w:tbl>
    <w:p w14:paraId="3FA70ED6" w14:textId="77777777" w:rsidR="00CE02C6" w:rsidRPr="00774167" w:rsidRDefault="00CE02C6" w:rsidP="00CE02C6">
      <w:pPr>
        <w:rPr>
          <w:rFonts w:cs="Times New Roman"/>
          <w:i/>
          <w:sz w:val="22"/>
          <w:szCs w:val="22"/>
        </w:rPr>
      </w:pPr>
      <w:r w:rsidRPr="00774167">
        <w:rPr>
          <w:rFonts w:cs="Times New Roman"/>
          <w:i/>
          <w:sz w:val="22"/>
          <w:szCs w:val="22"/>
        </w:rPr>
        <w:t>Ezen adatok megadása a Ht. 38.§ (3) bek. szerint kötelező. Az adatkezelés célja, jogalapja, ideje, egyéb összefüggő szabályok ismertetése az Adatkezelési tájékoztató 2.a., valamint 3. 4. 5. 6. 7. 8. pontokban található, amelyet kérjük kitöltés előtt elolvasni.</w:t>
      </w:r>
    </w:p>
    <w:p w14:paraId="06F10B07" w14:textId="77777777" w:rsidR="00CE02C6" w:rsidRDefault="00CE02C6" w:rsidP="00CE02C6">
      <w:pPr>
        <w:rPr>
          <w:rFonts w:cs="Times New Roman"/>
          <w:i/>
          <w:sz w:val="22"/>
          <w:szCs w:val="22"/>
        </w:rPr>
      </w:pPr>
    </w:p>
    <w:p w14:paraId="6840B281" w14:textId="77777777" w:rsidR="00CE02C6" w:rsidRDefault="00CE02C6" w:rsidP="00CE02C6">
      <w:pPr>
        <w:rPr>
          <w:rFonts w:cs="Times New Roman"/>
          <w:i/>
          <w:sz w:val="22"/>
          <w:szCs w:val="22"/>
        </w:rPr>
      </w:pPr>
    </w:p>
    <w:p w14:paraId="150CEA17" w14:textId="77777777" w:rsidR="00CE02C6" w:rsidRPr="00774167" w:rsidRDefault="00CE02C6" w:rsidP="00CE02C6">
      <w:pPr>
        <w:tabs>
          <w:tab w:val="left" w:leader="underscore" w:pos="0"/>
          <w:tab w:val="left" w:leader="underscore" w:pos="9639"/>
        </w:tabs>
        <w:rPr>
          <w:rFonts w:cs="Times New Roman"/>
          <w:i/>
          <w:sz w:val="22"/>
          <w:szCs w:val="22"/>
        </w:rPr>
      </w:pPr>
    </w:p>
    <w:p w14:paraId="2B7D250F" w14:textId="77777777" w:rsidR="00CE02C6" w:rsidRPr="00774167" w:rsidRDefault="00CE02C6" w:rsidP="00CE02C6">
      <w:pPr>
        <w:rPr>
          <w:rFonts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CE02C6" w:rsidRPr="00774167" w14:paraId="523EC628" w14:textId="77777777" w:rsidTr="000569DF">
        <w:tc>
          <w:tcPr>
            <w:tcW w:w="9778" w:type="dxa"/>
            <w:shd w:val="clear" w:color="auto" w:fill="auto"/>
          </w:tcPr>
          <w:p w14:paraId="7B038CD5" w14:textId="77777777" w:rsidR="00CE02C6" w:rsidRPr="00774167" w:rsidRDefault="00CE02C6" w:rsidP="000569DF">
            <w:pPr>
              <w:rPr>
                <w:rFonts w:cs="Times New Roman"/>
                <w:sz w:val="22"/>
                <w:szCs w:val="22"/>
              </w:rPr>
            </w:pPr>
            <w:r w:rsidRPr="00774167">
              <w:rPr>
                <w:rFonts w:cs="Times New Roman"/>
                <w:sz w:val="22"/>
                <w:szCs w:val="22"/>
              </w:rPr>
              <w:t>Születési hely/idő:</w:t>
            </w:r>
          </w:p>
        </w:tc>
      </w:tr>
      <w:tr w:rsidR="00CE02C6" w:rsidRPr="00774167" w14:paraId="646965F0" w14:textId="77777777" w:rsidTr="000569DF">
        <w:tc>
          <w:tcPr>
            <w:tcW w:w="9778" w:type="dxa"/>
            <w:shd w:val="clear" w:color="auto" w:fill="auto"/>
          </w:tcPr>
          <w:p w14:paraId="4D44D342" w14:textId="77777777" w:rsidR="00CE02C6" w:rsidRPr="00774167" w:rsidRDefault="00CE02C6" w:rsidP="000569DF">
            <w:pPr>
              <w:rPr>
                <w:rFonts w:cs="Times New Roman"/>
                <w:sz w:val="22"/>
                <w:szCs w:val="22"/>
              </w:rPr>
            </w:pPr>
            <w:r w:rsidRPr="00774167">
              <w:rPr>
                <w:rFonts w:cs="Times New Roman"/>
                <w:sz w:val="22"/>
                <w:szCs w:val="22"/>
              </w:rPr>
              <w:t>Anyja neve:</w:t>
            </w:r>
          </w:p>
        </w:tc>
      </w:tr>
      <w:tr w:rsidR="00CE02C6" w:rsidRPr="00774167" w14:paraId="3F123655" w14:textId="77777777" w:rsidTr="000569DF">
        <w:tc>
          <w:tcPr>
            <w:tcW w:w="9778" w:type="dxa"/>
            <w:shd w:val="clear" w:color="auto" w:fill="auto"/>
          </w:tcPr>
          <w:p w14:paraId="3A7895A9" w14:textId="77777777" w:rsidR="00CE02C6" w:rsidRPr="00774167" w:rsidRDefault="00CE02C6" w:rsidP="000569DF">
            <w:pPr>
              <w:rPr>
                <w:rFonts w:cs="Times New Roman"/>
                <w:sz w:val="22"/>
                <w:szCs w:val="22"/>
              </w:rPr>
            </w:pPr>
            <w:r w:rsidRPr="00774167">
              <w:rPr>
                <w:rFonts w:cs="Times New Roman"/>
                <w:sz w:val="22"/>
                <w:szCs w:val="22"/>
              </w:rPr>
              <w:t>Adóazonosító jel:</w:t>
            </w:r>
          </w:p>
        </w:tc>
      </w:tr>
      <w:tr w:rsidR="00CE02C6" w:rsidRPr="00774167" w14:paraId="7FFC52DC" w14:textId="77777777" w:rsidTr="000569DF">
        <w:tc>
          <w:tcPr>
            <w:tcW w:w="9778" w:type="dxa"/>
            <w:shd w:val="clear" w:color="auto" w:fill="auto"/>
          </w:tcPr>
          <w:p w14:paraId="38BB2EB9" w14:textId="77777777" w:rsidR="00CE02C6" w:rsidRPr="00774167" w:rsidRDefault="00CE02C6" w:rsidP="000569DF">
            <w:pPr>
              <w:rPr>
                <w:rFonts w:cs="Times New Roman"/>
                <w:sz w:val="22"/>
                <w:szCs w:val="22"/>
              </w:rPr>
            </w:pPr>
            <w:r w:rsidRPr="00774167">
              <w:rPr>
                <w:rFonts w:cs="Times New Roman"/>
                <w:sz w:val="22"/>
                <w:szCs w:val="22"/>
              </w:rPr>
              <w:t>Telefonszám, e-mail cím:</w:t>
            </w:r>
          </w:p>
        </w:tc>
      </w:tr>
    </w:tbl>
    <w:p w14:paraId="0E03B218" w14:textId="77777777" w:rsidR="00CE02C6" w:rsidRPr="00774167" w:rsidRDefault="00CE02C6" w:rsidP="00CE02C6">
      <w:pPr>
        <w:rPr>
          <w:rFonts w:cs="Times New Roman"/>
          <w:i/>
          <w:sz w:val="22"/>
          <w:szCs w:val="22"/>
        </w:rPr>
      </w:pPr>
      <w:r w:rsidRPr="00774167">
        <w:rPr>
          <w:rFonts w:cs="Times New Roman"/>
          <w:i/>
          <w:sz w:val="22"/>
          <w:szCs w:val="22"/>
        </w:rPr>
        <w:t>Ezen adatok megadása hozzájáruláson alapul. Az adatkezelés célja, jogalapja, ideje, egyéb összefüggő szabályok ismertetése az Adatkezelési tájékoztató 2.b., valamint 3. 4. 5. 6. 7. 8. pontokban található, amelyet kérjük kitöltés előtt elolvasni.</w:t>
      </w:r>
    </w:p>
    <w:p w14:paraId="3ED3F30C" w14:textId="77777777" w:rsidR="00CE02C6" w:rsidRPr="00774167" w:rsidRDefault="00CE02C6" w:rsidP="00CE02C6">
      <w:pPr>
        <w:rPr>
          <w:rFonts w:cs="Times New Roman"/>
          <w:sz w:val="22"/>
          <w:szCs w:val="22"/>
        </w:rPr>
      </w:pPr>
    </w:p>
    <w:p w14:paraId="641FF344" w14:textId="77777777" w:rsidR="00CE02C6" w:rsidRPr="00774167" w:rsidRDefault="00CE02C6" w:rsidP="00CE02C6">
      <w:pPr>
        <w:rPr>
          <w:rFonts w:cs="Times New Roman"/>
          <w:b/>
          <w:sz w:val="22"/>
          <w:szCs w:val="22"/>
          <w:u w:val="single"/>
        </w:rPr>
      </w:pPr>
    </w:p>
    <w:p w14:paraId="38C464B9" w14:textId="77777777" w:rsidR="00CE02C6" w:rsidRPr="00774167" w:rsidRDefault="00CE02C6" w:rsidP="00CE02C6">
      <w:pPr>
        <w:rPr>
          <w:rFonts w:cs="Times New Roman"/>
          <w:b/>
          <w:sz w:val="22"/>
          <w:szCs w:val="22"/>
          <w:u w:val="single"/>
        </w:rPr>
      </w:pPr>
      <w:r w:rsidRPr="00774167">
        <w:rPr>
          <w:rFonts w:cs="Times New Roman"/>
          <w:b/>
          <w:sz w:val="22"/>
          <w:szCs w:val="22"/>
          <w:u w:val="single"/>
        </w:rPr>
        <w:t>II. A közszolgáltatás igénybevételével kapcsolatos egyéb adatok:</w:t>
      </w:r>
    </w:p>
    <w:p w14:paraId="6158F20F" w14:textId="77777777" w:rsidR="00CE02C6" w:rsidRPr="00774167" w:rsidRDefault="00CE02C6" w:rsidP="00CE02C6">
      <w:pPr>
        <w:rPr>
          <w:rFonts w:cs="Times New Roman"/>
          <w:sz w:val="22"/>
          <w:szCs w:val="22"/>
        </w:rPr>
      </w:pPr>
    </w:p>
    <w:p w14:paraId="2C4B1606" w14:textId="77777777" w:rsidR="00CE02C6" w:rsidRPr="00774167" w:rsidRDefault="00CE02C6" w:rsidP="00CE02C6">
      <w:pPr>
        <w:rPr>
          <w:rFonts w:cs="Times New Roman"/>
          <w:sz w:val="22"/>
          <w:szCs w:val="22"/>
        </w:rPr>
      </w:pPr>
      <w:r w:rsidRPr="00774167">
        <w:rPr>
          <w:rFonts w:cs="Times New Roman"/>
          <w:sz w:val="22"/>
          <w:szCs w:val="22"/>
        </w:rPr>
        <w:t>Ingatlanon lakók száma:…………………………………………………………………………….....</w:t>
      </w:r>
    </w:p>
    <w:p w14:paraId="57989F39" w14:textId="77777777" w:rsidR="00CE02C6" w:rsidRPr="00774167" w:rsidRDefault="00CE02C6" w:rsidP="00CE02C6">
      <w:pPr>
        <w:rPr>
          <w:rFonts w:cs="Times New Roman"/>
          <w:sz w:val="22"/>
          <w:szCs w:val="22"/>
        </w:rPr>
      </w:pPr>
    </w:p>
    <w:p w14:paraId="15212CA5" w14:textId="77777777" w:rsidR="00CE02C6" w:rsidRPr="00774167" w:rsidRDefault="00CE02C6" w:rsidP="00CE02C6">
      <w:pPr>
        <w:rPr>
          <w:rFonts w:cs="Times New Roman"/>
          <w:sz w:val="22"/>
          <w:szCs w:val="22"/>
        </w:rPr>
      </w:pPr>
      <w:r w:rsidRPr="00774167">
        <w:rPr>
          <w:rFonts w:cs="Times New Roman"/>
          <w:sz w:val="22"/>
          <w:szCs w:val="22"/>
        </w:rPr>
        <w:t>Várhatóan keletkező hulladék mennyisége hetente:…………………………………………………...</w:t>
      </w:r>
    </w:p>
    <w:p w14:paraId="34BA6EBD" w14:textId="77777777" w:rsidR="00CE02C6" w:rsidRPr="00774167" w:rsidRDefault="00CE02C6" w:rsidP="00CE02C6">
      <w:pPr>
        <w:rPr>
          <w:rFonts w:cs="Times New Roman"/>
          <w:sz w:val="22"/>
          <w:szCs w:val="22"/>
        </w:rPr>
      </w:pPr>
    </w:p>
    <w:p w14:paraId="6F37165C" w14:textId="77777777" w:rsidR="00CE02C6" w:rsidRPr="00774167" w:rsidRDefault="00CE02C6" w:rsidP="00CE02C6">
      <w:pPr>
        <w:rPr>
          <w:rFonts w:cs="Times New Roman"/>
          <w:sz w:val="22"/>
          <w:szCs w:val="22"/>
        </w:rPr>
      </w:pPr>
      <w:r w:rsidRPr="00774167">
        <w:rPr>
          <w:rFonts w:cs="Times New Roman"/>
          <w:sz w:val="22"/>
          <w:szCs w:val="22"/>
        </w:rPr>
        <w:t>Edényzet mérete:……………………………………………………………………………………....</w:t>
      </w:r>
    </w:p>
    <w:p w14:paraId="2F61AF20" w14:textId="77777777" w:rsidR="00CE02C6" w:rsidRPr="00774167" w:rsidRDefault="00CE02C6" w:rsidP="00CE02C6">
      <w:pPr>
        <w:rPr>
          <w:rFonts w:cs="Times New Roman"/>
          <w:sz w:val="22"/>
          <w:szCs w:val="22"/>
        </w:rPr>
      </w:pPr>
    </w:p>
    <w:p w14:paraId="51882116" w14:textId="77777777" w:rsidR="00CE02C6" w:rsidRPr="00774167" w:rsidRDefault="00CE02C6" w:rsidP="00CE02C6">
      <w:pPr>
        <w:rPr>
          <w:rFonts w:cs="Times New Roman"/>
          <w:sz w:val="22"/>
          <w:szCs w:val="22"/>
        </w:rPr>
      </w:pPr>
      <w:r w:rsidRPr="00774167">
        <w:rPr>
          <w:rFonts w:cs="Times New Roman"/>
          <w:sz w:val="22"/>
          <w:szCs w:val="22"/>
        </w:rPr>
        <w:t>Az ingatlan használatba vételének időpontja:…………………………………………………………</w:t>
      </w:r>
    </w:p>
    <w:p w14:paraId="6E6A2740" w14:textId="77777777" w:rsidR="00CE02C6" w:rsidRPr="00774167" w:rsidRDefault="00CE02C6" w:rsidP="00CE02C6">
      <w:pPr>
        <w:rPr>
          <w:rFonts w:cs="Times New Roman"/>
          <w:b/>
          <w:bCs/>
          <w:sz w:val="22"/>
          <w:szCs w:val="22"/>
        </w:rPr>
      </w:pPr>
    </w:p>
    <w:p w14:paraId="7970AF6B" w14:textId="77777777" w:rsidR="00CE02C6" w:rsidRPr="00774167" w:rsidRDefault="00CE02C6" w:rsidP="00CE02C6">
      <w:pPr>
        <w:rPr>
          <w:rFonts w:cs="Times New Roman"/>
          <w:b/>
          <w:bCs/>
          <w:sz w:val="22"/>
          <w:szCs w:val="22"/>
        </w:rPr>
      </w:pPr>
    </w:p>
    <w:p w14:paraId="73068EBC" w14:textId="77777777" w:rsidR="00CE02C6" w:rsidRPr="00774167" w:rsidRDefault="00CE02C6" w:rsidP="00CE02C6">
      <w:pPr>
        <w:rPr>
          <w:rFonts w:cs="Times New Roman"/>
          <w:b/>
          <w:bCs/>
          <w:sz w:val="22"/>
          <w:szCs w:val="22"/>
          <w:u w:val="single"/>
        </w:rPr>
      </w:pPr>
      <w:r w:rsidRPr="00774167">
        <w:rPr>
          <w:rFonts w:cs="Times New Roman"/>
          <w:b/>
          <w:bCs/>
          <w:sz w:val="22"/>
          <w:szCs w:val="22"/>
          <w:u w:val="single"/>
        </w:rPr>
        <w:t>III. A megváltozott adatok és a változás okai:</w:t>
      </w:r>
    </w:p>
    <w:p w14:paraId="5D9EADAB" w14:textId="77777777" w:rsidR="00CE02C6" w:rsidRPr="00774167" w:rsidRDefault="00CE02C6" w:rsidP="00CE02C6">
      <w:pPr>
        <w:rPr>
          <w:rFonts w:cs="Times New Roman"/>
          <w:b/>
          <w:bCs/>
          <w:sz w:val="22"/>
          <w:szCs w:val="22"/>
        </w:rPr>
      </w:pPr>
    </w:p>
    <w:p w14:paraId="2B795E33" w14:textId="77777777" w:rsidR="00CE02C6" w:rsidRPr="00774167" w:rsidRDefault="00CE02C6" w:rsidP="00CE02C6">
      <w:pPr>
        <w:rPr>
          <w:rFonts w:cs="Times New Roman"/>
          <w:bCs/>
          <w:sz w:val="22"/>
          <w:szCs w:val="22"/>
        </w:rPr>
      </w:pPr>
      <w:r w:rsidRPr="00774167">
        <w:rPr>
          <w:rFonts w:cs="Times New Roman"/>
          <w:bCs/>
          <w:sz w:val="22"/>
          <w:szCs w:val="22"/>
        </w:rPr>
        <w:t>………………………………………………………………………………………………………....</w:t>
      </w:r>
    </w:p>
    <w:p w14:paraId="6A1FA5A3" w14:textId="77777777" w:rsidR="00CE02C6" w:rsidRPr="00774167" w:rsidRDefault="00CE02C6" w:rsidP="00CE02C6">
      <w:pPr>
        <w:rPr>
          <w:rFonts w:cs="Times New Roman"/>
          <w:bCs/>
          <w:sz w:val="22"/>
          <w:szCs w:val="22"/>
        </w:rPr>
      </w:pPr>
      <w:r w:rsidRPr="00774167">
        <w:rPr>
          <w:rFonts w:cs="Times New Roman"/>
          <w:bCs/>
          <w:sz w:val="22"/>
          <w:szCs w:val="22"/>
        </w:rPr>
        <w:t>………………………………………………………………………………………………………....</w:t>
      </w:r>
    </w:p>
    <w:p w14:paraId="5B22599F" w14:textId="77777777" w:rsidR="00CE02C6" w:rsidRPr="00774167" w:rsidRDefault="00CE02C6" w:rsidP="00CE02C6">
      <w:pPr>
        <w:rPr>
          <w:rFonts w:cs="Times New Roman"/>
          <w:bCs/>
          <w:sz w:val="22"/>
          <w:szCs w:val="22"/>
        </w:rPr>
      </w:pPr>
      <w:r w:rsidRPr="00774167">
        <w:rPr>
          <w:rFonts w:cs="Times New Roman"/>
          <w:bCs/>
          <w:sz w:val="22"/>
          <w:szCs w:val="22"/>
        </w:rPr>
        <w:t>………………………………………………………………………………………………………....</w:t>
      </w:r>
    </w:p>
    <w:p w14:paraId="4FD508D2" w14:textId="77777777" w:rsidR="00CE02C6" w:rsidRPr="00774167" w:rsidRDefault="00CE02C6" w:rsidP="00CE02C6">
      <w:pPr>
        <w:rPr>
          <w:rFonts w:cs="Times New Roman"/>
          <w:bCs/>
          <w:sz w:val="22"/>
          <w:szCs w:val="22"/>
        </w:rPr>
      </w:pPr>
      <w:r w:rsidRPr="00774167">
        <w:rPr>
          <w:rFonts w:cs="Times New Roman"/>
          <w:bCs/>
          <w:sz w:val="22"/>
          <w:szCs w:val="22"/>
        </w:rPr>
        <w:t>………………………………………………………………………………………………………....</w:t>
      </w:r>
    </w:p>
    <w:p w14:paraId="3AC034E2" w14:textId="77777777" w:rsidR="00CE02C6" w:rsidRPr="00774167" w:rsidRDefault="00CE02C6" w:rsidP="00CE02C6">
      <w:pPr>
        <w:rPr>
          <w:rFonts w:cs="Times New Roman"/>
          <w:b/>
          <w:bCs/>
          <w:sz w:val="22"/>
          <w:szCs w:val="22"/>
        </w:rPr>
      </w:pPr>
    </w:p>
    <w:p w14:paraId="7AB99EB6" w14:textId="77777777" w:rsidR="00CE02C6" w:rsidRPr="00774167" w:rsidRDefault="00CE02C6" w:rsidP="00CE02C6">
      <w:pPr>
        <w:rPr>
          <w:rFonts w:cs="Times New Roman"/>
          <w:bCs/>
          <w:sz w:val="22"/>
          <w:szCs w:val="22"/>
        </w:rPr>
      </w:pPr>
      <w:r w:rsidRPr="00774167">
        <w:rPr>
          <w:rFonts w:cs="Times New Roman"/>
          <w:bCs/>
          <w:i/>
          <w:sz w:val="22"/>
          <w:szCs w:val="22"/>
        </w:rPr>
        <w:t>Egyéb megjegyzés:</w:t>
      </w:r>
      <w:r w:rsidRPr="00774167">
        <w:rPr>
          <w:rFonts w:cs="Times New Roman"/>
          <w:b/>
          <w:bCs/>
          <w:sz w:val="22"/>
          <w:szCs w:val="22"/>
        </w:rPr>
        <w:t xml:space="preserve"> </w:t>
      </w:r>
      <w:r w:rsidRPr="00774167">
        <w:rPr>
          <w:rFonts w:cs="Times New Roman"/>
          <w:bCs/>
          <w:sz w:val="22"/>
          <w:szCs w:val="22"/>
        </w:rPr>
        <w:t>…………………………………………………………………………………………………………</w:t>
      </w:r>
    </w:p>
    <w:p w14:paraId="3E0A9970" w14:textId="77777777" w:rsidR="00CE02C6" w:rsidRPr="00774167" w:rsidRDefault="00CE02C6" w:rsidP="00CE02C6">
      <w:pPr>
        <w:rPr>
          <w:rFonts w:cs="Times New Roman"/>
          <w:bCs/>
          <w:sz w:val="22"/>
          <w:szCs w:val="22"/>
        </w:rPr>
      </w:pPr>
      <w:r w:rsidRPr="00774167">
        <w:rPr>
          <w:rFonts w:cs="Times New Roman"/>
          <w:bCs/>
          <w:sz w:val="22"/>
          <w:szCs w:val="22"/>
        </w:rPr>
        <w:t>…………………………………………………………………………………………………………</w:t>
      </w:r>
    </w:p>
    <w:p w14:paraId="37AD3820" w14:textId="77777777" w:rsidR="00CE02C6" w:rsidRPr="00774167" w:rsidRDefault="00CE02C6" w:rsidP="00CE02C6">
      <w:pPr>
        <w:rPr>
          <w:rFonts w:cs="Times New Roman"/>
          <w:bCs/>
          <w:sz w:val="22"/>
          <w:szCs w:val="22"/>
        </w:rPr>
      </w:pPr>
    </w:p>
    <w:p w14:paraId="0B4F06AF" w14:textId="77777777" w:rsidR="00CE02C6" w:rsidRPr="00774167" w:rsidRDefault="00CE02C6" w:rsidP="00CE02C6">
      <w:pPr>
        <w:jc w:val="both"/>
        <w:rPr>
          <w:rFonts w:cs="Times New Roman"/>
          <w:sz w:val="22"/>
          <w:szCs w:val="22"/>
        </w:rPr>
      </w:pPr>
      <w:r w:rsidRPr="00774167">
        <w:rPr>
          <w:rFonts w:cs="Times New Roman"/>
          <w:sz w:val="22"/>
          <w:szCs w:val="22"/>
        </w:rPr>
        <w:t>Nyilatkozom, hogy jelen formanyomtatvány kitöltésekor, a mellékletet képező adatkezelési tájékoztatóban foglaltakat elolvastam és tudomásul vettem.</w:t>
      </w:r>
    </w:p>
    <w:p w14:paraId="71C01FFE" w14:textId="77777777" w:rsidR="00CE02C6" w:rsidRPr="00774167" w:rsidRDefault="00CE02C6" w:rsidP="00CE02C6">
      <w:pPr>
        <w:jc w:val="both"/>
        <w:rPr>
          <w:rFonts w:cs="Times New Roman"/>
          <w:sz w:val="22"/>
          <w:szCs w:val="22"/>
        </w:rPr>
      </w:pPr>
      <w:r w:rsidRPr="00774167">
        <w:rPr>
          <w:rFonts w:cs="Times New Roman"/>
          <w:sz w:val="22"/>
          <w:szCs w:val="22"/>
        </w:rPr>
        <w:t>Továbbá tudomásul veszem, hogy az NHKV Zrt. kezelheti és részére átadhatóak a jelen szerződésben közölt, az információs önrendelkezési jogról és az információszabadságról szóló 2011. évi CXII. törvény szerinti adatok.</w:t>
      </w:r>
    </w:p>
    <w:p w14:paraId="72984ADB" w14:textId="77777777" w:rsidR="00CE02C6" w:rsidRPr="00774167" w:rsidRDefault="00CE02C6" w:rsidP="00CE02C6">
      <w:pPr>
        <w:rPr>
          <w:rFonts w:cs="Times New Roman"/>
          <w:bCs/>
          <w:sz w:val="22"/>
          <w:szCs w:val="22"/>
        </w:rPr>
      </w:pPr>
    </w:p>
    <w:p w14:paraId="577CAFDD" w14:textId="77777777" w:rsidR="00CE02C6" w:rsidRPr="00774167" w:rsidRDefault="00CE02C6" w:rsidP="00CE02C6">
      <w:pPr>
        <w:rPr>
          <w:rFonts w:cs="Times New Roman"/>
          <w:bCs/>
          <w:sz w:val="22"/>
          <w:szCs w:val="22"/>
        </w:rPr>
      </w:pPr>
    </w:p>
    <w:p w14:paraId="6573984F" w14:textId="77777777" w:rsidR="00CE02C6" w:rsidRPr="00774167" w:rsidRDefault="00CE02C6" w:rsidP="00CE02C6">
      <w:pPr>
        <w:rPr>
          <w:rFonts w:cs="Times New Roman"/>
          <w:bCs/>
          <w:sz w:val="22"/>
          <w:szCs w:val="22"/>
        </w:rPr>
      </w:pPr>
      <w:r w:rsidRPr="00774167">
        <w:rPr>
          <w:rFonts w:cs="Times New Roman"/>
          <w:bCs/>
          <w:sz w:val="22"/>
          <w:szCs w:val="22"/>
        </w:rPr>
        <w:t>Kelt.: ………………………………….., 20………………………..</w:t>
      </w:r>
    </w:p>
    <w:p w14:paraId="1EA7058A" w14:textId="77777777" w:rsidR="00CE02C6" w:rsidRPr="00774167" w:rsidRDefault="00CE02C6" w:rsidP="00CE02C6">
      <w:pPr>
        <w:rPr>
          <w:rFonts w:cs="Times New Roman"/>
          <w:bCs/>
          <w:sz w:val="22"/>
          <w:szCs w:val="22"/>
        </w:rPr>
      </w:pPr>
    </w:p>
    <w:p w14:paraId="088C35C2" w14:textId="77777777" w:rsidR="00CE02C6" w:rsidRPr="00774167" w:rsidRDefault="00CE02C6" w:rsidP="00CE02C6">
      <w:pPr>
        <w:rPr>
          <w:rFonts w:cs="Times New Roman"/>
          <w:bCs/>
          <w:sz w:val="22"/>
          <w:szCs w:val="22"/>
        </w:rPr>
      </w:pP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p>
    <w:p w14:paraId="05F716EA" w14:textId="77777777" w:rsidR="00CE02C6" w:rsidRPr="00774167" w:rsidRDefault="00CE02C6" w:rsidP="00CE02C6">
      <w:pPr>
        <w:rPr>
          <w:rFonts w:cs="Times New Roman"/>
          <w:bCs/>
          <w:sz w:val="22"/>
          <w:szCs w:val="22"/>
        </w:rPr>
      </w:pPr>
    </w:p>
    <w:p w14:paraId="7336D4C3" w14:textId="77777777" w:rsidR="00CE02C6" w:rsidRPr="00774167" w:rsidRDefault="00CE02C6" w:rsidP="00CE02C6">
      <w:pPr>
        <w:rPr>
          <w:rFonts w:cs="Times New Roman"/>
          <w:bCs/>
          <w:sz w:val="22"/>
          <w:szCs w:val="22"/>
        </w:rPr>
      </w:pP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t>………………………………………</w:t>
      </w:r>
    </w:p>
    <w:p w14:paraId="198D412A" w14:textId="77777777" w:rsidR="00CE02C6" w:rsidRPr="00774167" w:rsidRDefault="00CE02C6" w:rsidP="00CE02C6">
      <w:pPr>
        <w:rPr>
          <w:rFonts w:cs="Times New Roman"/>
          <w:bCs/>
          <w:sz w:val="22"/>
          <w:szCs w:val="22"/>
        </w:rPr>
      </w:pP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r>
      <w:r w:rsidRPr="00774167">
        <w:rPr>
          <w:rFonts w:cs="Times New Roman"/>
          <w:bCs/>
          <w:sz w:val="22"/>
          <w:szCs w:val="22"/>
        </w:rPr>
        <w:tab/>
        <w:t xml:space="preserve">                Ingatlanhasználó(k)</w:t>
      </w:r>
    </w:p>
    <w:p w14:paraId="5B09B9B4" w14:textId="77777777" w:rsidR="00CE02C6" w:rsidRPr="00986D0D" w:rsidRDefault="00644A58" w:rsidP="00644A58">
      <w:pPr>
        <w:pStyle w:val="Elformzottszveg"/>
        <w:spacing w:after="283"/>
        <w:jc w:val="center"/>
        <w:rPr>
          <w:rFonts w:ascii="Times New Roman" w:hAnsi="Times New Roman" w:cs="Times New Roman"/>
          <w:b/>
          <w:sz w:val="22"/>
          <w:szCs w:val="22"/>
        </w:rPr>
      </w:pPr>
      <w:r>
        <w:rPr>
          <w:rFonts w:ascii="Calibri" w:hAnsi="Calibri" w:cs="Calibri"/>
          <w:sz w:val="22"/>
          <w:szCs w:val="22"/>
        </w:rPr>
        <w:br w:type="page"/>
      </w:r>
      <w:r w:rsidR="00CE02C6" w:rsidRPr="00986D0D">
        <w:rPr>
          <w:rFonts w:ascii="Times New Roman" w:hAnsi="Times New Roman" w:cs="Times New Roman"/>
          <w:b/>
          <w:sz w:val="22"/>
          <w:szCs w:val="22"/>
        </w:rPr>
        <w:t>2. ADATKEZELÉSI TÁJÉKOZTATÓ</w:t>
      </w:r>
    </w:p>
    <w:p w14:paraId="1F26193E" w14:textId="77777777" w:rsidR="00CE02C6" w:rsidRPr="00986D0D" w:rsidRDefault="00973238" w:rsidP="00973238">
      <w:pPr>
        <w:jc w:val="both"/>
        <w:rPr>
          <w:sz w:val="22"/>
          <w:szCs w:val="22"/>
          <w:u w:val="single"/>
        </w:rPr>
      </w:pPr>
      <w:r w:rsidRPr="00973238">
        <w:rPr>
          <w:sz w:val="22"/>
          <w:szCs w:val="22"/>
        </w:rPr>
        <w:t xml:space="preserve">1. </w:t>
      </w:r>
      <w:r w:rsidRPr="00973238">
        <w:rPr>
          <w:sz w:val="22"/>
          <w:szCs w:val="22"/>
        </w:rPr>
        <w:tab/>
      </w:r>
      <w:r w:rsidR="00CE02C6" w:rsidRPr="00986D0D">
        <w:rPr>
          <w:sz w:val="22"/>
          <w:szCs w:val="22"/>
          <w:u w:val="single"/>
        </w:rPr>
        <w:t>Adatkezelés során alkalmazott jogszabályok</w:t>
      </w:r>
    </w:p>
    <w:p w14:paraId="13A313C0" w14:textId="77777777" w:rsidR="00CE02C6" w:rsidRPr="00986D0D" w:rsidRDefault="00CE02C6" w:rsidP="00CE02C6">
      <w:pPr>
        <w:jc w:val="both"/>
        <w:rPr>
          <w:sz w:val="22"/>
          <w:szCs w:val="22"/>
        </w:rPr>
      </w:pPr>
      <w:r w:rsidRPr="00986D0D">
        <w:rPr>
          <w:sz w:val="22"/>
          <w:szCs w:val="22"/>
        </w:rPr>
        <w:t>Az adatkezelés az adatvédelemmel kapcsolatos hatályos jogszabályoknak, így különösen az alábbiaknak megfelelően történik:</w:t>
      </w:r>
    </w:p>
    <w:p w14:paraId="72397760" w14:textId="77777777" w:rsidR="00CE02C6" w:rsidRPr="00986D0D" w:rsidRDefault="00CE02C6" w:rsidP="00CE02C6">
      <w:pPr>
        <w:widowControl/>
        <w:numPr>
          <w:ilvl w:val="0"/>
          <w:numId w:val="16"/>
        </w:numPr>
        <w:jc w:val="both"/>
        <w:rPr>
          <w:sz w:val="22"/>
          <w:szCs w:val="22"/>
        </w:rPr>
      </w:pPr>
      <w:r w:rsidRPr="00986D0D">
        <w:rPr>
          <w:sz w:val="22"/>
          <w:szCs w:val="22"/>
        </w:rPr>
        <w:t>Magyarország Alaptörvénye (továbbiakban: Alaptörvény) és</w:t>
      </w:r>
    </w:p>
    <w:p w14:paraId="21A59AC8" w14:textId="77777777" w:rsidR="00CE02C6" w:rsidRPr="00986D0D" w:rsidRDefault="00CE02C6" w:rsidP="00CE02C6">
      <w:pPr>
        <w:widowControl/>
        <w:numPr>
          <w:ilvl w:val="0"/>
          <w:numId w:val="16"/>
        </w:numPr>
        <w:jc w:val="both"/>
        <w:rPr>
          <w:sz w:val="22"/>
          <w:szCs w:val="22"/>
        </w:rPr>
      </w:pPr>
      <w:r w:rsidRPr="00986D0D">
        <w:rPr>
          <w:sz w:val="22"/>
          <w:szCs w:val="22"/>
        </w:rPr>
        <w:t>2011. évi CXII. törvény az információs önrendelkezési jogról és az információszabadságról (továbbiakban Info tv.).</w:t>
      </w:r>
    </w:p>
    <w:p w14:paraId="692FBCB3" w14:textId="77777777" w:rsidR="00CE02C6" w:rsidRPr="00986D0D" w:rsidRDefault="00CE02C6" w:rsidP="00CE02C6">
      <w:pPr>
        <w:jc w:val="both"/>
        <w:rPr>
          <w:sz w:val="22"/>
          <w:szCs w:val="22"/>
        </w:rPr>
      </w:pPr>
    </w:p>
    <w:p w14:paraId="67671B42" w14:textId="77777777" w:rsidR="00CE02C6" w:rsidRPr="00986D0D" w:rsidRDefault="00CE02C6" w:rsidP="00973238">
      <w:pPr>
        <w:widowControl/>
        <w:numPr>
          <w:ilvl w:val="0"/>
          <w:numId w:val="25"/>
        </w:numPr>
        <w:ind w:hanging="720"/>
        <w:jc w:val="both"/>
        <w:rPr>
          <w:sz w:val="22"/>
          <w:szCs w:val="22"/>
          <w:u w:val="single"/>
        </w:rPr>
      </w:pPr>
      <w:r w:rsidRPr="00986D0D">
        <w:rPr>
          <w:sz w:val="22"/>
          <w:szCs w:val="22"/>
          <w:u w:val="single"/>
        </w:rPr>
        <w:t>Az adatkezelés jogalapja</w:t>
      </w:r>
    </w:p>
    <w:p w14:paraId="798D92F5" w14:textId="77777777" w:rsidR="00CE02C6" w:rsidRPr="00986D0D" w:rsidRDefault="00CE02C6" w:rsidP="00CE02C6">
      <w:pPr>
        <w:ind w:firstLine="360"/>
        <w:jc w:val="both"/>
        <w:rPr>
          <w:sz w:val="22"/>
          <w:szCs w:val="22"/>
        </w:rPr>
      </w:pPr>
    </w:p>
    <w:p w14:paraId="474BB4FE" w14:textId="77777777" w:rsidR="00CE02C6" w:rsidRPr="00986D0D" w:rsidRDefault="00CE02C6" w:rsidP="00CE02C6">
      <w:pPr>
        <w:ind w:firstLine="360"/>
        <w:jc w:val="both"/>
        <w:rPr>
          <w:sz w:val="22"/>
          <w:szCs w:val="22"/>
        </w:rPr>
      </w:pPr>
      <w:r w:rsidRPr="00986D0D">
        <w:rPr>
          <w:sz w:val="22"/>
          <w:szCs w:val="22"/>
        </w:rPr>
        <w:t>Személyes adat az Info tv. 5. § (1) bekezdése szerint akkor kezelhető, ha</w:t>
      </w:r>
    </w:p>
    <w:p w14:paraId="3E6B5502" w14:textId="77777777" w:rsidR="00CE02C6" w:rsidRPr="00986D0D" w:rsidRDefault="00CE02C6" w:rsidP="00CE02C6">
      <w:pPr>
        <w:jc w:val="both"/>
        <w:rPr>
          <w:sz w:val="22"/>
          <w:szCs w:val="22"/>
        </w:rPr>
      </w:pPr>
    </w:p>
    <w:p w14:paraId="36A8F44F" w14:textId="77777777" w:rsidR="00CE02C6" w:rsidRPr="00986D0D" w:rsidRDefault="00CE02C6" w:rsidP="00CE02C6">
      <w:pPr>
        <w:ind w:left="360"/>
        <w:jc w:val="both"/>
        <w:rPr>
          <w:sz w:val="22"/>
          <w:szCs w:val="22"/>
        </w:rPr>
      </w:pPr>
      <w:r w:rsidRPr="00986D0D">
        <w:rPr>
          <w:sz w:val="22"/>
          <w:szCs w:val="22"/>
        </w:rPr>
        <w:t>a) azt törvény vagy - törvény felhatalmazása alapján, az abban meghatározott körben - helyi önkormányzat rendelete elrendeli.</w:t>
      </w:r>
    </w:p>
    <w:p w14:paraId="0AB15897" w14:textId="77777777" w:rsidR="00CE02C6" w:rsidRPr="00986D0D" w:rsidRDefault="00CE02C6" w:rsidP="00CE02C6">
      <w:pPr>
        <w:jc w:val="both"/>
        <w:rPr>
          <w:sz w:val="22"/>
          <w:szCs w:val="22"/>
        </w:rPr>
      </w:pPr>
    </w:p>
    <w:p w14:paraId="50A03CD2" w14:textId="77777777" w:rsidR="00CE02C6" w:rsidRPr="00986D0D" w:rsidRDefault="00CE02C6" w:rsidP="00CE02C6">
      <w:pPr>
        <w:ind w:left="360"/>
        <w:jc w:val="both"/>
        <w:rPr>
          <w:rFonts w:eastAsia="Calibri" w:cs="Times New Roman"/>
          <w:kern w:val="0"/>
          <w:sz w:val="22"/>
          <w:szCs w:val="22"/>
          <w:lang w:eastAsia="en-US" w:bidi="ar-SA"/>
        </w:rPr>
      </w:pPr>
      <w:r w:rsidRPr="00986D0D">
        <w:rPr>
          <w:sz w:val="22"/>
          <w:szCs w:val="22"/>
        </w:rPr>
        <w:t>aa) Ht. 38. § (3) bekezdése szerint „A gazdálkodó szervezet ingatlanhasználó a Koordináló szerv felhívására a közhiteles nyilvántartás szerinti nevét, székhelyének, telephelyének címét, adószámát, továbbá, ha elektronikus kézbesítési cím közhiteles nyilvántartásban történő szerepeltetése számára kötelező, úgy elektronikus kézbesítési címét, a természetes személy ingatlanhasználó a személyes adatai közül a családi és utónevét, lakóhelyének, tartózkodási és értesítési helyének címét megadja.”</w:t>
      </w:r>
    </w:p>
    <w:p w14:paraId="2E4A2553" w14:textId="77777777" w:rsidR="00CE02C6" w:rsidRPr="00986D0D" w:rsidRDefault="00CE02C6" w:rsidP="00CE02C6">
      <w:pPr>
        <w:jc w:val="both"/>
        <w:rPr>
          <w:sz w:val="22"/>
          <w:szCs w:val="22"/>
        </w:rPr>
      </w:pPr>
    </w:p>
    <w:p w14:paraId="6D869D3E" w14:textId="77777777" w:rsidR="00CE02C6" w:rsidRPr="00986D0D" w:rsidRDefault="00CE02C6" w:rsidP="00CE02C6">
      <w:pPr>
        <w:jc w:val="both"/>
        <w:rPr>
          <w:sz w:val="22"/>
          <w:szCs w:val="22"/>
        </w:rPr>
      </w:pPr>
      <w:r w:rsidRPr="00986D0D">
        <w:rPr>
          <w:sz w:val="22"/>
          <w:szCs w:val="22"/>
        </w:rPr>
        <w:t xml:space="preserve">      b) </w:t>
      </w:r>
      <w:r w:rsidRPr="00986D0D">
        <w:rPr>
          <w:sz w:val="22"/>
          <w:szCs w:val="22"/>
        </w:rPr>
        <w:tab/>
        <w:t>ahhoz az érintett hozzájárul.</w:t>
      </w:r>
    </w:p>
    <w:p w14:paraId="604B4749" w14:textId="77777777" w:rsidR="00CE02C6" w:rsidRPr="00986D0D" w:rsidRDefault="00CE02C6" w:rsidP="00CE02C6">
      <w:pPr>
        <w:jc w:val="both"/>
        <w:rPr>
          <w:sz w:val="22"/>
          <w:szCs w:val="22"/>
        </w:rPr>
      </w:pPr>
    </w:p>
    <w:p w14:paraId="42FAADC9" w14:textId="77777777" w:rsidR="00CE02C6" w:rsidRDefault="00CE02C6" w:rsidP="00CE02C6">
      <w:pPr>
        <w:ind w:left="709"/>
        <w:jc w:val="both"/>
        <w:rPr>
          <w:sz w:val="22"/>
          <w:szCs w:val="22"/>
        </w:rPr>
      </w:pPr>
      <w:r w:rsidRPr="00986D0D">
        <w:rPr>
          <w:sz w:val="22"/>
          <w:szCs w:val="22"/>
        </w:rPr>
        <w:t xml:space="preserve">Ezen adatok megadása tehát az ingatlanhasználó önkéntes és határozott hozzájárulásán alapul, a kitöltéssel az ingatlanhasználó (k) az információs önrendelkezési jogról és az információszabadságról szóló 2011. évi CXII. törvény 5. § (1) bekezdése alapján félreérthetetlen beleegyezéssel, felhatalmazást ad(nak) a Szolgáltatónak az itt megadott személyes adatai(k) kezeléséhez és nyilvántartásba vételéhez. </w:t>
      </w:r>
    </w:p>
    <w:p w14:paraId="25E9D1EF" w14:textId="77777777" w:rsidR="00973238" w:rsidRPr="00986D0D" w:rsidRDefault="00973238" w:rsidP="00CE02C6">
      <w:pPr>
        <w:ind w:left="709"/>
        <w:jc w:val="both"/>
        <w:rPr>
          <w:sz w:val="22"/>
          <w:szCs w:val="22"/>
        </w:rPr>
      </w:pPr>
    </w:p>
    <w:p w14:paraId="16279678" w14:textId="77777777" w:rsidR="00973238" w:rsidRDefault="00973238" w:rsidP="00973238">
      <w:pPr>
        <w:numPr>
          <w:ilvl w:val="0"/>
          <w:numId w:val="25"/>
        </w:numPr>
        <w:ind w:hanging="720"/>
        <w:jc w:val="both"/>
        <w:rPr>
          <w:sz w:val="22"/>
          <w:szCs w:val="22"/>
          <w:u w:val="single"/>
        </w:rPr>
      </w:pPr>
      <w:r w:rsidRPr="00D426EC">
        <w:rPr>
          <w:sz w:val="22"/>
          <w:szCs w:val="22"/>
          <w:u w:val="single"/>
        </w:rPr>
        <w:t>Az adatkezelés általános szabálya:</w:t>
      </w:r>
    </w:p>
    <w:p w14:paraId="07C42881" w14:textId="77777777" w:rsidR="00973238" w:rsidRDefault="00973238" w:rsidP="00973238">
      <w:pPr>
        <w:jc w:val="both"/>
        <w:rPr>
          <w:sz w:val="22"/>
          <w:szCs w:val="22"/>
          <w:u w:val="single"/>
        </w:rPr>
      </w:pPr>
    </w:p>
    <w:p w14:paraId="0B52851A" w14:textId="77777777" w:rsidR="00142756" w:rsidRDefault="00142756" w:rsidP="00142756">
      <w:pPr>
        <w:widowControl/>
        <w:suppressAutoHyphens w:val="0"/>
        <w:spacing w:before="100" w:beforeAutospacing="1" w:after="100" w:afterAutospacing="1"/>
        <w:ind w:left="709"/>
        <w:jc w:val="both"/>
        <w:rPr>
          <w:sz w:val="22"/>
          <w:szCs w:val="22"/>
        </w:rPr>
      </w:pPr>
      <w:r w:rsidRPr="00D426EC">
        <w:rPr>
          <w:sz w:val="22"/>
          <w:szCs w:val="22"/>
        </w:rPr>
        <w:t xml:space="preserve">a </w:t>
      </w:r>
      <w:r>
        <w:rPr>
          <w:sz w:val="22"/>
          <w:szCs w:val="22"/>
        </w:rPr>
        <w:t>Ht. 32/A § (4) (5) és (5a) bekezdése szerint:</w:t>
      </w:r>
    </w:p>
    <w:p w14:paraId="77C8FEAC" w14:textId="77777777" w:rsidR="00142756" w:rsidRDefault="00142756" w:rsidP="00142756">
      <w:pPr>
        <w:widowControl/>
        <w:suppressAutoHyphens w:val="0"/>
        <w:spacing w:before="100" w:beforeAutospacing="1" w:after="100" w:afterAutospacing="1"/>
        <w:ind w:left="709"/>
        <w:jc w:val="both"/>
        <w:rPr>
          <w:sz w:val="22"/>
          <w:szCs w:val="22"/>
        </w:rPr>
      </w:pPr>
      <w:r>
        <w:t>„A közszolgáltató, a települési önkormányzat, az önkormányzati társulás, a hulladékgazdálkodási létesítmény tulajdonosa, a közszolgáltató részére támogatást nyújtó szerv, valamint a Magyar Energetikai és Közmű-szabályozási Hivatal (a továbbiakban: Hivatal) megad minden adatot és információt, ami a Koordináló szerv feladatkörének gyakorlásához szükséges. A Koordináló szerv kezelheti, és részére átadhatók az e bekezdésben és a 38. § (3) bekezdésében meghatározott adatok.</w:t>
      </w:r>
    </w:p>
    <w:p w14:paraId="74DF1094" w14:textId="77777777" w:rsidR="00973238" w:rsidRDefault="00973238" w:rsidP="00973238">
      <w:pPr>
        <w:widowControl/>
        <w:suppressAutoHyphens w:val="0"/>
        <w:spacing w:before="100" w:beforeAutospacing="1" w:after="100" w:afterAutospacing="1"/>
        <w:ind w:left="709"/>
        <w:jc w:val="both"/>
        <w:rPr>
          <w:rFonts w:eastAsia="Times New Roman" w:cs="Times New Roman"/>
          <w:kern w:val="0"/>
          <w:lang w:eastAsia="hu-HU" w:bidi="ar-SA"/>
        </w:rPr>
      </w:pPr>
      <w:r>
        <w:t>A (4) bekezdésben meghatározott adatok közül a személyes adatokat a Koordináló szerv - és az ügyfélszolgálati feladatai ellátásában igénybevett közszolgáltató ügyfélszolgálata - az állami hulladékgazdálkodási közfeladat ellátása érdekében kezelheti, nyilvántarthatja. A Koordináló szerv jogosult a számlázási, díjbeszedési, valamint a díjhátralék-kezelési feladatkörében a személyes adatok körére vonatkozó csoportos adatszolgáltatást kérni a természetes személy ingatlanhasználó lakcíme szerint illetékes járási hivataltól. Az átvett személyes adatokat a Koordináló szerv az érintettnek a közszolgáltatás igénybevételére vonatkozó kötelezettsége megszűnéséig, a közszolgáltatással összefüggő díjhátralék esetén annak kifizetéséig (behajtásáig) vagy törléséig kezelheti.</w:t>
      </w:r>
    </w:p>
    <w:p w14:paraId="2C8C06F6" w14:textId="77777777" w:rsidR="00973238" w:rsidRDefault="00973238" w:rsidP="00973238">
      <w:pPr>
        <w:spacing w:before="100" w:beforeAutospacing="1" w:after="100" w:afterAutospacing="1"/>
        <w:ind w:left="709"/>
        <w:jc w:val="both"/>
      </w:pPr>
      <w:r>
        <w:t>A közszolgáltató a 38. § (3) bekezdésében meghatározott adatokat az általa ellátandó hulladékgazdálkodási közszolgáltatás ellátása, illetve jogszabályban foglalt kötelezettségei teljesítése érdekében kezelheti és tarthatja nyilván. A közszolgáltató a kezelt személyes adatokat haladéktalanul köteles törölni, ha az adatkezelés nem az e bekezdésben meghatározott célból történt, vagy az adatkezelés célja megszűnt.</w:t>
      </w:r>
      <w:r w:rsidR="00142756">
        <w:t>”</w:t>
      </w:r>
    </w:p>
    <w:p w14:paraId="12F3D553" w14:textId="77777777" w:rsidR="00CE02C6" w:rsidRPr="00986D0D" w:rsidRDefault="00CE02C6" w:rsidP="00CE02C6">
      <w:pPr>
        <w:jc w:val="both"/>
        <w:rPr>
          <w:sz w:val="22"/>
          <w:szCs w:val="22"/>
        </w:rPr>
      </w:pPr>
    </w:p>
    <w:p w14:paraId="2F4B8F58" w14:textId="77777777" w:rsidR="00CE02C6" w:rsidRPr="00986D0D" w:rsidRDefault="00CE02C6" w:rsidP="00973238">
      <w:pPr>
        <w:numPr>
          <w:ilvl w:val="0"/>
          <w:numId w:val="25"/>
        </w:numPr>
        <w:ind w:hanging="720"/>
        <w:jc w:val="both"/>
        <w:rPr>
          <w:sz w:val="22"/>
          <w:szCs w:val="22"/>
          <w:u w:val="single"/>
        </w:rPr>
      </w:pPr>
      <w:r w:rsidRPr="00986D0D">
        <w:rPr>
          <w:sz w:val="22"/>
          <w:szCs w:val="22"/>
          <w:u w:val="single"/>
        </w:rPr>
        <w:t>Az adatkezelés célja:</w:t>
      </w:r>
    </w:p>
    <w:p w14:paraId="00C6F3AC" w14:textId="77777777" w:rsidR="00CE02C6" w:rsidRPr="00986D0D" w:rsidRDefault="00CE02C6" w:rsidP="00CE02C6">
      <w:pPr>
        <w:jc w:val="both"/>
        <w:rPr>
          <w:sz w:val="22"/>
          <w:szCs w:val="22"/>
        </w:rPr>
      </w:pPr>
    </w:p>
    <w:p w14:paraId="6B7EB2A6" w14:textId="77777777" w:rsidR="00CE02C6" w:rsidRPr="00986D0D" w:rsidRDefault="00CE02C6" w:rsidP="00CE02C6">
      <w:pPr>
        <w:ind w:left="360"/>
        <w:jc w:val="both"/>
        <w:rPr>
          <w:sz w:val="22"/>
          <w:szCs w:val="22"/>
        </w:rPr>
      </w:pPr>
      <w:r w:rsidRPr="00986D0D">
        <w:rPr>
          <w:sz w:val="22"/>
          <w:szCs w:val="22"/>
        </w:rPr>
        <w:t>Az adatok nyilvántartására, a közszolgáltatás hatékonyságának növelése érdekében, az ingatlanhasználók pontos beazonosítása, így gyors és megbízható ügyintézés érdekében, a közvetlen és személyes ügyfélkapcsolat érdekében kerül sor:</w:t>
      </w:r>
    </w:p>
    <w:p w14:paraId="769867BD" w14:textId="77777777" w:rsidR="00CE02C6" w:rsidRPr="00986D0D" w:rsidRDefault="00CE02C6" w:rsidP="00CE02C6">
      <w:pPr>
        <w:jc w:val="both"/>
        <w:rPr>
          <w:sz w:val="22"/>
          <w:szCs w:val="22"/>
        </w:rPr>
      </w:pPr>
    </w:p>
    <w:p w14:paraId="4FD0B685" w14:textId="77777777" w:rsidR="00CE02C6" w:rsidRPr="00986D0D" w:rsidRDefault="00CE02C6" w:rsidP="00CE02C6">
      <w:pPr>
        <w:widowControl/>
        <w:numPr>
          <w:ilvl w:val="0"/>
          <w:numId w:val="17"/>
        </w:numPr>
        <w:jc w:val="both"/>
        <w:rPr>
          <w:sz w:val="22"/>
          <w:szCs w:val="22"/>
        </w:rPr>
      </w:pPr>
      <w:r w:rsidRPr="00986D0D">
        <w:rPr>
          <w:sz w:val="22"/>
          <w:szCs w:val="22"/>
        </w:rPr>
        <w:t xml:space="preserve">az ingatlanhasználóval való közszolgáltatással összefüggő ügyintézési és ügyfélszolgálati kapcsolattartás postai úton, valamint amennyiben megadásra került telefonon, mobiltelefonon és e-mailen, </w:t>
      </w:r>
    </w:p>
    <w:p w14:paraId="14F6E5B5" w14:textId="77777777" w:rsidR="00CE02C6" w:rsidRPr="00986D0D" w:rsidRDefault="00CE02C6" w:rsidP="00CE02C6">
      <w:pPr>
        <w:widowControl/>
        <w:numPr>
          <w:ilvl w:val="0"/>
          <w:numId w:val="17"/>
        </w:numPr>
        <w:jc w:val="both"/>
        <w:rPr>
          <w:sz w:val="22"/>
          <w:szCs w:val="22"/>
        </w:rPr>
      </w:pPr>
      <w:r w:rsidRPr="00986D0D">
        <w:rPr>
          <w:sz w:val="22"/>
          <w:szCs w:val="22"/>
        </w:rPr>
        <w:t xml:space="preserve">esetlegesen hírleveleinken keresztül történő tájékoztatásra. </w:t>
      </w:r>
    </w:p>
    <w:p w14:paraId="5ED71EFA" w14:textId="77777777" w:rsidR="00CE02C6" w:rsidRPr="00986D0D" w:rsidRDefault="00CE02C6" w:rsidP="00CE02C6">
      <w:pPr>
        <w:widowControl/>
        <w:ind w:left="720"/>
        <w:jc w:val="both"/>
        <w:rPr>
          <w:sz w:val="22"/>
          <w:szCs w:val="22"/>
        </w:rPr>
      </w:pPr>
    </w:p>
    <w:p w14:paraId="7DCC4EEF" w14:textId="77777777" w:rsidR="00CE02C6" w:rsidRPr="00986D0D" w:rsidRDefault="00CE02C6" w:rsidP="00CE02C6">
      <w:pPr>
        <w:ind w:left="360"/>
        <w:jc w:val="both"/>
        <w:rPr>
          <w:sz w:val="22"/>
          <w:szCs w:val="22"/>
        </w:rPr>
      </w:pPr>
      <w:r w:rsidRPr="00986D0D">
        <w:rPr>
          <w:sz w:val="22"/>
          <w:szCs w:val="22"/>
        </w:rPr>
        <w:t>Az ingatlanhasználó az adatok kitöltésével hozzájárul a személyes adatai alábbi módon történő kezeléséhez:</w:t>
      </w:r>
    </w:p>
    <w:p w14:paraId="21FD192B" w14:textId="77777777" w:rsidR="00CE02C6" w:rsidRPr="00986D0D" w:rsidRDefault="00CE02C6" w:rsidP="00CE02C6">
      <w:pPr>
        <w:widowControl/>
        <w:numPr>
          <w:ilvl w:val="0"/>
          <w:numId w:val="18"/>
        </w:numPr>
        <w:jc w:val="both"/>
        <w:rPr>
          <w:sz w:val="22"/>
          <w:szCs w:val="22"/>
        </w:rPr>
      </w:pPr>
      <w:r w:rsidRPr="00986D0D">
        <w:rPr>
          <w:sz w:val="22"/>
          <w:szCs w:val="22"/>
        </w:rPr>
        <w:t xml:space="preserve">postai úton tájékoztató anyag küldése a Közszolgáltató és a Koordináló Szerv szolgáltatásairól, </w:t>
      </w:r>
    </w:p>
    <w:p w14:paraId="05BB414B" w14:textId="77777777" w:rsidR="00CE02C6" w:rsidRPr="00986D0D" w:rsidRDefault="00CE02C6" w:rsidP="00CE02C6">
      <w:pPr>
        <w:widowControl/>
        <w:numPr>
          <w:ilvl w:val="0"/>
          <w:numId w:val="18"/>
        </w:numPr>
        <w:jc w:val="both"/>
        <w:rPr>
          <w:sz w:val="22"/>
          <w:szCs w:val="22"/>
        </w:rPr>
      </w:pPr>
      <w:r w:rsidRPr="00986D0D">
        <w:rPr>
          <w:sz w:val="22"/>
          <w:szCs w:val="22"/>
        </w:rPr>
        <w:t>név, lakcím, és amennyiben megadásra került, a telefon, mobiltelefon és e-mail adat felhasználása a közszolgáltatással kapcsolatos ügyintézéshez, megkeresésekhez, ügyfélszolgálati egyeztetés és annak időpontjának a  megbeszéléséhez és az ezekhez szükséges kapcsolattartáshoz,</w:t>
      </w:r>
    </w:p>
    <w:p w14:paraId="7BC49656" w14:textId="77777777" w:rsidR="00CE02C6" w:rsidRPr="00986D0D" w:rsidRDefault="00CE02C6" w:rsidP="00CE02C6">
      <w:pPr>
        <w:widowControl/>
        <w:numPr>
          <w:ilvl w:val="0"/>
          <w:numId w:val="18"/>
        </w:numPr>
        <w:jc w:val="both"/>
        <w:rPr>
          <w:sz w:val="22"/>
          <w:szCs w:val="22"/>
        </w:rPr>
      </w:pPr>
      <w:r w:rsidRPr="00986D0D">
        <w:rPr>
          <w:sz w:val="22"/>
          <w:szCs w:val="22"/>
        </w:rPr>
        <w:t xml:space="preserve">a megadott e-mail címére, telefonra/mobiltelefonra elektronikus úton hírlevelek és egyéb tájékoztató információk küldése. </w:t>
      </w:r>
    </w:p>
    <w:p w14:paraId="3FC85502" w14:textId="77777777" w:rsidR="00CE02C6" w:rsidRPr="00986D0D" w:rsidRDefault="00CE02C6" w:rsidP="00CE02C6">
      <w:pPr>
        <w:widowControl/>
        <w:ind w:left="720"/>
        <w:jc w:val="both"/>
        <w:rPr>
          <w:sz w:val="22"/>
          <w:szCs w:val="22"/>
        </w:rPr>
      </w:pPr>
    </w:p>
    <w:p w14:paraId="0371F9A2" w14:textId="77777777" w:rsidR="00CE02C6" w:rsidRPr="00986D0D" w:rsidRDefault="00CE02C6" w:rsidP="00973238">
      <w:pPr>
        <w:numPr>
          <w:ilvl w:val="0"/>
          <w:numId w:val="25"/>
        </w:numPr>
        <w:ind w:hanging="578"/>
        <w:jc w:val="both"/>
        <w:rPr>
          <w:sz w:val="22"/>
          <w:szCs w:val="22"/>
          <w:u w:val="single"/>
        </w:rPr>
      </w:pPr>
      <w:r w:rsidRPr="00986D0D">
        <w:rPr>
          <w:sz w:val="22"/>
          <w:szCs w:val="22"/>
          <w:u w:val="single"/>
        </w:rPr>
        <w:t>Adatkezelés időtartama:</w:t>
      </w:r>
    </w:p>
    <w:p w14:paraId="46826F67" w14:textId="77777777" w:rsidR="00CE02C6" w:rsidRPr="00986D0D" w:rsidRDefault="00CE02C6" w:rsidP="00CE02C6">
      <w:pPr>
        <w:ind w:left="360"/>
        <w:jc w:val="both"/>
        <w:rPr>
          <w:sz w:val="22"/>
          <w:szCs w:val="22"/>
        </w:rPr>
      </w:pPr>
    </w:p>
    <w:p w14:paraId="14F89B10" w14:textId="77777777" w:rsidR="00CE02C6" w:rsidRPr="00986D0D" w:rsidRDefault="00CE02C6" w:rsidP="00CE02C6">
      <w:pPr>
        <w:ind w:left="709"/>
        <w:jc w:val="both"/>
        <w:rPr>
          <w:sz w:val="22"/>
          <w:szCs w:val="22"/>
        </w:rPr>
      </w:pPr>
      <w:r w:rsidRPr="00986D0D">
        <w:rPr>
          <w:sz w:val="22"/>
          <w:szCs w:val="22"/>
        </w:rPr>
        <w:t>A Közszolgáltató és a Koordináló Szerv a jogszabály alapján megadott adatokat mindaddig kezelheti, amíg a Ht. 38. § (1) bekezdése szerint a közszolgáltatást igénybe veszi.</w:t>
      </w:r>
    </w:p>
    <w:p w14:paraId="206163B8" w14:textId="77777777" w:rsidR="00CE02C6" w:rsidRPr="00986D0D" w:rsidRDefault="00CE02C6" w:rsidP="00CE02C6">
      <w:pPr>
        <w:ind w:left="709"/>
        <w:jc w:val="both"/>
        <w:rPr>
          <w:sz w:val="22"/>
          <w:szCs w:val="22"/>
        </w:rPr>
      </w:pPr>
      <w:r w:rsidRPr="00986D0D">
        <w:rPr>
          <w:sz w:val="22"/>
          <w:szCs w:val="22"/>
        </w:rPr>
        <w:t xml:space="preserve">A Közszolgáltató és a Koordináló Szerv az önkéntesen megadott adatokat mindaddig kezeli, amíg az adatot szolgáltató nem kéri ezen személyes adatainak a törlését vagy zárolását. </w:t>
      </w:r>
    </w:p>
    <w:p w14:paraId="533B5871" w14:textId="77777777" w:rsidR="00CE02C6" w:rsidRPr="00986D0D" w:rsidRDefault="00CE02C6" w:rsidP="00CE02C6">
      <w:pPr>
        <w:ind w:left="709"/>
        <w:jc w:val="both"/>
        <w:rPr>
          <w:sz w:val="22"/>
          <w:szCs w:val="22"/>
        </w:rPr>
      </w:pPr>
      <w:r w:rsidRPr="00986D0D">
        <w:rPr>
          <w:sz w:val="22"/>
          <w:szCs w:val="22"/>
        </w:rPr>
        <w:t>Miután megszűnt a közszolgáltatást igényvételére vonatkozó kötelezettsége a jogszabály által kötelezően megadott és az esetlegesen önkéntesen megadott adatot a Közszolgáltató és a Koordináló Szerv törli az elektronikus rendszereiből a hatályos jogszabályok szerint.</w:t>
      </w:r>
    </w:p>
    <w:p w14:paraId="26BCD5A6" w14:textId="77777777" w:rsidR="00CE02C6" w:rsidRPr="00986D0D" w:rsidRDefault="00CE02C6" w:rsidP="00CE02C6">
      <w:pPr>
        <w:ind w:left="709"/>
        <w:jc w:val="both"/>
        <w:rPr>
          <w:sz w:val="22"/>
          <w:szCs w:val="22"/>
        </w:rPr>
      </w:pPr>
      <w:r w:rsidRPr="00986D0D">
        <w:rPr>
          <w:sz w:val="22"/>
          <w:szCs w:val="22"/>
        </w:rPr>
        <w:t>Törlés helyett a Közszolgáltató és a Koordináló Szerv zárolja a személyes adatot, ha az adatot szolgáltató ezt kéri, vagy ha a rendelkezésére álló információk alapján feltételezhető, hogy a törlés sértené az adatszolgáltató jogos érdekeit. Az így zárolt személyes adat kizárólag addig kezelhető, ameddig fennáll az az adatkezelési cél, amely a személyes adat törlését kizárta.</w:t>
      </w:r>
    </w:p>
    <w:p w14:paraId="355CF8AD" w14:textId="77777777" w:rsidR="00CE02C6" w:rsidRPr="00986D0D" w:rsidRDefault="00CE02C6" w:rsidP="00CE02C6">
      <w:pPr>
        <w:ind w:left="709"/>
        <w:jc w:val="both"/>
        <w:rPr>
          <w:sz w:val="22"/>
          <w:szCs w:val="22"/>
        </w:rPr>
      </w:pPr>
      <w:r w:rsidRPr="00986D0D">
        <w:rPr>
          <w:sz w:val="22"/>
          <w:szCs w:val="22"/>
        </w:rPr>
        <w:t xml:space="preserve">A célhoz nem kötött és olyan adatot, amelyre nézve az adatkezelés célja megszűnt vagy módosult haladéktalanul, illetve az előírt megőrzési határidő leteltével meg kell semmisíteni. </w:t>
      </w:r>
    </w:p>
    <w:p w14:paraId="4ABCE79A" w14:textId="77777777" w:rsidR="00CE02C6" w:rsidRPr="00986D0D" w:rsidRDefault="00CE02C6" w:rsidP="00CE02C6">
      <w:pPr>
        <w:jc w:val="both"/>
        <w:rPr>
          <w:b/>
          <w:sz w:val="22"/>
          <w:szCs w:val="22"/>
          <w:u w:val="single"/>
        </w:rPr>
      </w:pPr>
    </w:p>
    <w:p w14:paraId="4C0DE838" w14:textId="77777777" w:rsidR="00CE02C6" w:rsidRPr="00986D0D" w:rsidRDefault="00CE02C6" w:rsidP="00973238">
      <w:pPr>
        <w:numPr>
          <w:ilvl w:val="0"/>
          <w:numId w:val="25"/>
        </w:numPr>
        <w:ind w:hanging="578"/>
        <w:jc w:val="both"/>
        <w:rPr>
          <w:sz w:val="22"/>
          <w:szCs w:val="22"/>
          <w:u w:val="single"/>
        </w:rPr>
      </w:pPr>
      <w:r w:rsidRPr="00986D0D">
        <w:rPr>
          <w:sz w:val="22"/>
          <w:szCs w:val="22"/>
          <w:u w:val="single"/>
        </w:rPr>
        <w:t>Adatfeldolgozás és célhoz kötöttség:</w:t>
      </w:r>
    </w:p>
    <w:p w14:paraId="4C928E0D" w14:textId="77777777" w:rsidR="00CE02C6" w:rsidRPr="00986D0D" w:rsidRDefault="00CE02C6" w:rsidP="00CE02C6">
      <w:pPr>
        <w:jc w:val="both"/>
        <w:rPr>
          <w:sz w:val="22"/>
          <w:szCs w:val="22"/>
        </w:rPr>
      </w:pPr>
    </w:p>
    <w:p w14:paraId="2D605D2B" w14:textId="77777777" w:rsidR="00CE02C6" w:rsidRPr="00986D0D" w:rsidRDefault="00CE02C6" w:rsidP="00CE02C6">
      <w:pPr>
        <w:ind w:left="709"/>
        <w:jc w:val="both"/>
        <w:rPr>
          <w:sz w:val="22"/>
          <w:szCs w:val="22"/>
        </w:rPr>
      </w:pPr>
      <w:r w:rsidRPr="00986D0D">
        <w:rPr>
          <w:sz w:val="22"/>
          <w:szCs w:val="22"/>
        </w:rPr>
        <w:t>Az adatok akkor továbbíthatók, valamint a különböző adatkezelések akkor kapcsolhatók össze, ha ahhoz az érintett hozzájárult, vagy törvény azt megengedi, és ha az adatkezelés feltételei minden egyes személyes adatra nézve teljesülnek.</w:t>
      </w:r>
    </w:p>
    <w:p w14:paraId="64E3094B" w14:textId="77777777" w:rsidR="00CE02C6" w:rsidRPr="00986D0D" w:rsidRDefault="00CE02C6" w:rsidP="00CE02C6">
      <w:pPr>
        <w:jc w:val="both"/>
        <w:rPr>
          <w:sz w:val="22"/>
          <w:szCs w:val="22"/>
          <w:u w:val="single"/>
        </w:rPr>
      </w:pPr>
    </w:p>
    <w:p w14:paraId="74E877CE" w14:textId="77777777" w:rsidR="00CE02C6" w:rsidRPr="00986D0D" w:rsidRDefault="00CE02C6" w:rsidP="00973238">
      <w:pPr>
        <w:numPr>
          <w:ilvl w:val="0"/>
          <w:numId w:val="25"/>
        </w:numPr>
        <w:ind w:hanging="578"/>
        <w:jc w:val="both"/>
        <w:rPr>
          <w:sz w:val="22"/>
          <w:szCs w:val="22"/>
          <w:u w:val="single"/>
        </w:rPr>
      </w:pPr>
      <w:r w:rsidRPr="00986D0D">
        <w:rPr>
          <w:sz w:val="22"/>
          <w:szCs w:val="22"/>
          <w:u w:val="single"/>
        </w:rPr>
        <w:t>Az adatok megismerésére jogosult lehetséges adatkezelők személye:</w:t>
      </w:r>
    </w:p>
    <w:p w14:paraId="154919D1" w14:textId="77777777" w:rsidR="00CE02C6" w:rsidRPr="00986D0D" w:rsidRDefault="00CE02C6" w:rsidP="00CE02C6">
      <w:pPr>
        <w:jc w:val="both"/>
        <w:rPr>
          <w:sz w:val="22"/>
          <w:szCs w:val="22"/>
        </w:rPr>
      </w:pPr>
    </w:p>
    <w:p w14:paraId="307023B2" w14:textId="77777777" w:rsidR="00CE02C6" w:rsidRPr="00986D0D" w:rsidRDefault="00CE02C6" w:rsidP="00CE02C6">
      <w:pPr>
        <w:ind w:left="709"/>
        <w:jc w:val="both"/>
        <w:rPr>
          <w:sz w:val="22"/>
          <w:szCs w:val="22"/>
        </w:rPr>
      </w:pPr>
      <w:r w:rsidRPr="00986D0D">
        <w:rPr>
          <w:sz w:val="22"/>
          <w:szCs w:val="22"/>
        </w:rPr>
        <w:t>A Közszolgáltató és a Koordináló Szerv jogosult egyes, a közszolgáltatás ellátásához kapcsolódó részfeladatai tekintetében adatfeldolgozót megbízni, és a jogos igényeinek érvényesítése érdekében a részére átadott személyes adatokat hatósági, bírósági eljárások lefolytatása céljából harmadik személynek átadni.</w:t>
      </w:r>
    </w:p>
    <w:p w14:paraId="5916230D" w14:textId="77777777" w:rsidR="00CE02C6" w:rsidRPr="00986D0D" w:rsidRDefault="00CE02C6" w:rsidP="00CE02C6">
      <w:pPr>
        <w:jc w:val="both"/>
        <w:rPr>
          <w:sz w:val="22"/>
          <w:szCs w:val="22"/>
        </w:rPr>
      </w:pPr>
    </w:p>
    <w:p w14:paraId="414B9D30" w14:textId="77777777" w:rsidR="00CE02C6" w:rsidRPr="00986D0D" w:rsidRDefault="00CE02C6" w:rsidP="00973238">
      <w:pPr>
        <w:numPr>
          <w:ilvl w:val="0"/>
          <w:numId w:val="25"/>
        </w:numPr>
        <w:ind w:hanging="578"/>
        <w:jc w:val="both"/>
        <w:rPr>
          <w:sz w:val="22"/>
          <w:szCs w:val="22"/>
          <w:u w:val="single"/>
        </w:rPr>
      </w:pPr>
      <w:r w:rsidRPr="00986D0D">
        <w:rPr>
          <w:sz w:val="22"/>
          <w:szCs w:val="22"/>
          <w:u w:val="single"/>
        </w:rPr>
        <w:t>Adatbiztonság:</w:t>
      </w:r>
    </w:p>
    <w:p w14:paraId="0CDA10C2" w14:textId="77777777" w:rsidR="00CE02C6" w:rsidRPr="00986D0D" w:rsidRDefault="00CE02C6" w:rsidP="00CE02C6">
      <w:pPr>
        <w:jc w:val="both"/>
        <w:rPr>
          <w:sz w:val="22"/>
          <w:szCs w:val="22"/>
        </w:rPr>
      </w:pPr>
    </w:p>
    <w:p w14:paraId="24C19F8C" w14:textId="77777777" w:rsidR="00CE02C6" w:rsidRPr="00986D0D" w:rsidRDefault="00CE02C6" w:rsidP="00CE02C6">
      <w:pPr>
        <w:ind w:left="709"/>
        <w:jc w:val="both"/>
        <w:rPr>
          <w:sz w:val="22"/>
          <w:szCs w:val="22"/>
        </w:rPr>
      </w:pPr>
      <w:r w:rsidRPr="00986D0D">
        <w:rPr>
          <w:sz w:val="22"/>
          <w:szCs w:val="22"/>
        </w:rPr>
        <w:t>A Közszolgáltató és a Koordináló Szerv, mint adatkezelő, illetőleg tevékenységi körében adatfeldolgozó gondoskodik az adatok biztonságáról, továbbá megteszi azokat a technikai és szervezési intézkedéseket és kialakítja azokat az eljárási szabályokat, amelyek törvény, valamint az egyéb adat- és titokvédelmi szabályok érvényre juttatásához szükségesek. Az adatokat védi különösen a jogosulatlan hozzáférés, megváltoztatás, nyilvánosságra hozás vagy törlés, illetőleg sérülés vagy a megsemmisülés ellen.</w:t>
      </w:r>
    </w:p>
    <w:p w14:paraId="331272C3" w14:textId="77777777" w:rsidR="00CE02C6" w:rsidRPr="00986D0D" w:rsidRDefault="00CE02C6" w:rsidP="00CE02C6">
      <w:pPr>
        <w:jc w:val="both"/>
        <w:rPr>
          <w:sz w:val="22"/>
          <w:szCs w:val="22"/>
        </w:rPr>
      </w:pPr>
    </w:p>
    <w:p w14:paraId="65C95F74" w14:textId="77777777" w:rsidR="00CE02C6" w:rsidRPr="00986D0D" w:rsidRDefault="00CE02C6" w:rsidP="00973238">
      <w:pPr>
        <w:numPr>
          <w:ilvl w:val="0"/>
          <w:numId w:val="25"/>
        </w:numPr>
        <w:ind w:hanging="578"/>
        <w:jc w:val="both"/>
        <w:rPr>
          <w:sz w:val="22"/>
          <w:szCs w:val="22"/>
          <w:u w:val="single"/>
        </w:rPr>
      </w:pPr>
      <w:r w:rsidRPr="00986D0D">
        <w:rPr>
          <w:sz w:val="22"/>
          <w:szCs w:val="22"/>
          <w:u w:val="single"/>
        </w:rPr>
        <w:t>Az érintett adatkezeléssel összefüggő egyéb jogai és jogorvoslati lehetőségek:</w:t>
      </w:r>
    </w:p>
    <w:p w14:paraId="795FE351" w14:textId="77777777" w:rsidR="00CE02C6" w:rsidRPr="00986D0D" w:rsidRDefault="00CE02C6" w:rsidP="00CE02C6">
      <w:pPr>
        <w:ind w:left="-113"/>
        <w:jc w:val="both"/>
        <w:rPr>
          <w:sz w:val="22"/>
          <w:szCs w:val="22"/>
        </w:rPr>
      </w:pPr>
    </w:p>
    <w:p w14:paraId="6EA09621" w14:textId="77777777" w:rsidR="00CE02C6" w:rsidRPr="00986D0D" w:rsidRDefault="00CE02C6" w:rsidP="00CE02C6">
      <w:pPr>
        <w:ind w:left="-113" w:firstLine="822"/>
        <w:jc w:val="both"/>
        <w:rPr>
          <w:sz w:val="22"/>
          <w:szCs w:val="22"/>
        </w:rPr>
      </w:pPr>
      <w:r w:rsidRPr="00986D0D">
        <w:rPr>
          <w:sz w:val="22"/>
          <w:szCs w:val="22"/>
        </w:rPr>
        <w:t>Az érintett kérelmezheti az adatkezelőnél:</w:t>
      </w:r>
    </w:p>
    <w:p w14:paraId="21AC6BFF" w14:textId="77777777" w:rsidR="00CE02C6" w:rsidRPr="00986D0D" w:rsidRDefault="00CE02C6" w:rsidP="00CE02C6">
      <w:pPr>
        <w:ind w:left="-113" w:firstLine="822"/>
        <w:jc w:val="both"/>
        <w:rPr>
          <w:sz w:val="22"/>
          <w:szCs w:val="22"/>
        </w:rPr>
      </w:pPr>
      <w:r w:rsidRPr="00986D0D">
        <w:rPr>
          <w:sz w:val="22"/>
          <w:szCs w:val="22"/>
        </w:rPr>
        <w:t>a) tájékoztatását személyes adatai kezeléséről,</w:t>
      </w:r>
    </w:p>
    <w:p w14:paraId="6EB7E0CA" w14:textId="77777777" w:rsidR="00CE02C6" w:rsidRPr="00986D0D" w:rsidRDefault="00CE02C6" w:rsidP="00CE02C6">
      <w:pPr>
        <w:ind w:left="-113" w:firstLine="822"/>
        <w:jc w:val="both"/>
        <w:rPr>
          <w:sz w:val="22"/>
          <w:szCs w:val="22"/>
        </w:rPr>
      </w:pPr>
      <w:r w:rsidRPr="00986D0D">
        <w:rPr>
          <w:sz w:val="22"/>
          <w:szCs w:val="22"/>
        </w:rPr>
        <w:t>b) személyes adatainak helyesbítését, valamint</w:t>
      </w:r>
    </w:p>
    <w:p w14:paraId="1F378658" w14:textId="77777777" w:rsidR="00CE02C6" w:rsidRPr="00986D0D" w:rsidRDefault="00CE02C6" w:rsidP="00CE02C6">
      <w:pPr>
        <w:ind w:left="-113" w:firstLine="822"/>
        <w:jc w:val="both"/>
        <w:rPr>
          <w:sz w:val="22"/>
          <w:szCs w:val="22"/>
        </w:rPr>
      </w:pPr>
      <w:r w:rsidRPr="00986D0D">
        <w:rPr>
          <w:sz w:val="22"/>
          <w:szCs w:val="22"/>
        </w:rPr>
        <w:t>c) személyes adatainak - a kötelező adatkezelés kivételével - törlését vagy zárolását,</w:t>
      </w:r>
    </w:p>
    <w:p w14:paraId="3029933E" w14:textId="77777777" w:rsidR="00CE02C6" w:rsidRPr="00986D0D" w:rsidRDefault="00CE02C6" w:rsidP="00CE02C6">
      <w:pPr>
        <w:ind w:firstLine="709"/>
        <w:jc w:val="both"/>
        <w:rPr>
          <w:sz w:val="22"/>
          <w:szCs w:val="22"/>
        </w:rPr>
      </w:pPr>
      <w:r w:rsidRPr="00986D0D">
        <w:rPr>
          <w:sz w:val="22"/>
          <w:szCs w:val="22"/>
        </w:rPr>
        <w:t>az Info tv. 15.§ - 20.§. rendelkezései alapján.</w:t>
      </w:r>
    </w:p>
    <w:p w14:paraId="460290FB" w14:textId="77777777" w:rsidR="00CE02C6" w:rsidRPr="00986D0D" w:rsidRDefault="00CE02C6" w:rsidP="00CE02C6">
      <w:pPr>
        <w:jc w:val="both"/>
        <w:rPr>
          <w:sz w:val="22"/>
          <w:szCs w:val="22"/>
        </w:rPr>
      </w:pPr>
    </w:p>
    <w:p w14:paraId="6B80D6C1" w14:textId="77777777" w:rsidR="00CE02C6" w:rsidRPr="00986D0D" w:rsidRDefault="00CE02C6" w:rsidP="00CE02C6">
      <w:pPr>
        <w:ind w:left="709"/>
        <w:jc w:val="both"/>
        <w:rPr>
          <w:sz w:val="22"/>
          <w:szCs w:val="22"/>
        </w:rPr>
      </w:pPr>
      <w:r w:rsidRPr="00986D0D">
        <w:rPr>
          <w:sz w:val="22"/>
          <w:szCs w:val="22"/>
        </w:rPr>
        <w:t>Az érintett a jogainak megsértése esetén, valamint az Info tv.  21. §-ban meghatározott esetekben bírósághoz fordulhat. Az érintett választása szerint - az érintett lakóhelye vagy tartózkodási helye szerinti törvényszék előtt is megindíthatja az eljárást. A bíróság az ügyben soron kívül jár el. A bíróság eljárására az Info tv. 22. §. foglaltak az irányadók.</w:t>
      </w:r>
    </w:p>
    <w:p w14:paraId="48BBA7B1" w14:textId="77777777" w:rsidR="00CE02C6" w:rsidRDefault="00973238" w:rsidP="00CE02C6">
      <w:pPr>
        <w:tabs>
          <w:tab w:val="left" w:pos="2610"/>
        </w:tabs>
      </w:pPr>
      <w:r>
        <w:br w:type="page"/>
      </w:r>
    </w:p>
    <w:p w14:paraId="621D1B9F" w14:textId="77777777" w:rsidR="00882BAB" w:rsidRPr="00986D0D" w:rsidRDefault="00963D2D" w:rsidP="00882BAB">
      <w:pPr>
        <w:pStyle w:val="Standard"/>
        <w:jc w:val="right"/>
        <w:rPr>
          <w:b/>
          <w:i/>
          <w:iCs/>
          <w:sz w:val="22"/>
          <w:szCs w:val="22"/>
        </w:rPr>
      </w:pPr>
      <w:r>
        <w:rPr>
          <w:b/>
          <w:i/>
          <w:sz w:val="22"/>
          <w:szCs w:val="22"/>
        </w:rPr>
        <w:t>3</w:t>
      </w:r>
      <w:r w:rsidR="00882BAB" w:rsidRPr="00986D0D">
        <w:rPr>
          <w:b/>
          <w:i/>
          <w:color w:val="000000"/>
          <w:sz w:val="22"/>
          <w:szCs w:val="22"/>
        </w:rPr>
        <w:t>. melléklet a ……../…….. (… …..) önkormányzati rendelethez</w:t>
      </w:r>
    </w:p>
    <w:p w14:paraId="11B9994D" w14:textId="77777777" w:rsidR="00CE02C6" w:rsidRDefault="00CE02C6" w:rsidP="00986D0D">
      <w:pPr>
        <w:widowControl/>
        <w:tabs>
          <w:tab w:val="left" w:pos="0"/>
          <w:tab w:val="right" w:pos="8953"/>
        </w:tabs>
        <w:ind w:right="-3"/>
        <w:textAlignment w:val="baseline"/>
      </w:pPr>
    </w:p>
    <w:p w14:paraId="183AE017" w14:textId="77777777" w:rsidR="00CE02C6" w:rsidRPr="00232E96" w:rsidRDefault="00CE02C6" w:rsidP="00CE02C6">
      <w:pPr>
        <w:shd w:val="clear" w:color="auto" w:fill="FFFFFF"/>
        <w:tabs>
          <w:tab w:val="left" w:leader="dot" w:pos="4918"/>
        </w:tabs>
        <w:ind w:left="29"/>
        <w:jc w:val="center"/>
        <w:rPr>
          <w:rFonts w:cs="Times New Roman"/>
          <w:b/>
          <w:sz w:val="22"/>
          <w:szCs w:val="22"/>
        </w:rPr>
      </w:pPr>
      <w:r w:rsidRPr="00232E96">
        <w:rPr>
          <w:rFonts w:cs="Times New Roman"/>
          <w:b/>
          <w:sz w:val="22"/>
          <w:szCs w:val="22"/>
        </w:rPr>
        <w:t>BEJELENTÉSI ADATLAP</w:t>
      </w:r>
    </w:p>
    <w:p w14:paraId="25B37FEA" w14:textId="77777777" w:rsidR="00CE02C6" w:rsidRPr="00232E96" w:rsidRDefault="00CE02C6" w:rsidP="00CE02C6">
      <w:pPr>
        <w:shd w:val="clear" w:color="auto" w:fill="FFFFFF"/>
        <w:tabs>
          <w:tab w:val="left" w:leader="dot" w:pos="4918"/>
        </w:tabs>
        <w:ind w:left="29"/>
        <w:jc w:val="center"/>
        <w:rPr>
          <w:rFonts w:cs="Times New Roman"/>
          <w:b/>
          <w:sz w:val="22"/>
          <w:szCs w:val="22"/>
        </w:rPr>
      </w:pPr>
      <w:r w:rsidRPr="00232E96">
        <w:rPr>
          <w:rFonts w:cs="Times New Roman"/>
          <w:b/>
          <w:sz w:val="22"/>
          <w:szCs w:val="22"/>
        </w:rPr>
        <w:t>(gazdálkodó szervezetek esetén alkalmazandó)</w:t>
      </w:r>
    </w:p>
    <w:p w14:paraId="723EF844" w14:textId="77777777" w:rsidR="00CE02C6" w:rsidRPr="00232E96" w:rsidRDefault="00CE02C6" w:rsidP="00CE02C6">
      <w:pPr>
        <w:shd w:val="clear" w:color="auto" w:fill="FFFFFF"/>
        <w:ind w:left="22"/>
        <w:jc w:val="center"/>
        <w:rPr>
          <w:rFonts w:cs="Times New Roman"/>
          <w:sz w:val="22"/>
          <w:szCs w:val="22"/>
        </w:rPr>
      </w:pPr>
    </w:p>
    <w:p w14:paraId="74C734BF" w14:textId="77777777" w:rsidR="00CE02C6" w:rsidRPr="00232E96" w:rsidRDefault="00CE02C6" w:rsidP="00D0111D">
      <w:pPr>
        <w:shd w:val="clear" w:color="auto" w:fill="FFFFFF"/>
        <w:ind w:left="22"/>
        <w:rPr>
          <w:rFonts w:cs="Times New Roman"/>
          <w:sz w:val="22"/>
          <w:szCs w:val="22"/>
        </w:rPr>
      </w:pPr>
    </w:p>
    <w:p w14:paraId="193F80E5"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A közsz</w:t>
      </w:r>
      <w:r w:rsidR="00B03BC1">
        <w:rPr>
          <w:rFonts w:eastAsia="SimSun" w:cs="Times New Roman"/>
          <w:sz w:val="22"/>
          <w:szCs w:val="22"/>
        </w:rPr>
        <w:t xml:space="preserve">olgáltatással érintett ingatlan </w:t>
      </w:r>
      <w:r w:rsidRPr="00882BAB">
        <w:rPr>
          <w:rFonts w:eastAsia="SimSun" w:cs="Times New Roman"/>
          <w:sz w:val="22"/>
          <w:szCs w:val="22"/>
        </w:rPr>
        <w:t>címe:</w:t>
      </w:r>
      <w:r w:rsidR="00B03BC1">
        <w:rPr>
          <w:rFonts w:eastAsia="SimSun" w:cs="Times New Roman"/>
          <w:sz w:val="22"/>
          <w:szCs w:val="22"/>
        </w:rPr>
        <w:t>………….…………………………………………..</w:t>
      </w:r>
    </w:p>
    <w:p w14:paraId="34408E42"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Felhasználó azonosító száma:</w:t>
      </w:r>
      <w:r w:rsidR="00B03BC1">
        <w:rPr>
          <w:rFonts w:eastAsia="SimSun" w:cs="Times New Roman"/>
          <w:sz w:val="22"/>
          <w:szCs w:val="22"/>
        </w:rPr>
        <w:t xml:space="preserve"> …………………………………………………………………...</w:t>
      </w:r>
    </w:p>
    <w:p w14:paraId="2B9E553E" w14:textId="77777777" w:rsidR="00CE02C6" w:rsidRPr="00882BAB" w:rsidRDefault="00CE02C6" w:rsidP="00D0111D">
      <w:pPr>
        <w:shd w:val="clear" w:color="auto" w:fill="FFFFFF"/>
        <w:ind w:left="22"/>
        <w:rPr>
          <w:rFonts w:eastAsia="SimSun" w:cs="Times New Roman"/>
          <w:sz w:val="22"/>
          <w:szCs w:val="22"/>
        </w:rPr>
      </w:pPr>
    </w:p>
    <w:p w14:paraId="7438E823"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 xml:space="preserve">1. A közszolgáltatást igénybe vevő gazdálkodó szervezet ingatlanhasználó adatai: </w:t>
      </w:r>
    </w:p>
    <w:p w14:paraId="462E84E5" w14:textId="77777777" w:rsidR="00CE02C6" w:rsidRPr="00882BAB" w:rsidRDefault="00CE02C6" w:rsidP="00D0111D">
      <w:pPr>
        <w:shd w:val="clear" w:color="auto" w:fill="FFFFFF"/>
        <w:ind w:left="22"/>
        <w:rPr>
          <w:rFonts w:eastAsia="SimSun" w:cs="Times New Roman"/>
          <w:sz w:val="22"/>
          <w:szCs w:val="22"/>
        </w:rPr>
      </w:pPr>
    </w:p>
    <w:p w14:paraId="01AD1A8A"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Cégnév</w:t>
      </w:r>
      <w:r w:rsidR="00B03BC1">
        <w:rPr>
          <w:rFonts w:eastAsia="SimSun" w:cs="Times New Roman"/>
          <w:sz w:val="22"/>
          <w:szCs w:val="22"/>
        </w:rPr>
        <w:t>: …………………………………………………………………....</w:t>
      </w:r>
    </w:p>
    <w:p w14:paraId="68DFCF56" w14:textId="77777777" w:rsidR="00B03BC1" w:rsidRDefault="00B03BC1" w:rsidP="00B03BC1">
      <w:pPr>
        <w:shd w:val="clear" w:color="auto" w:fill="FFFFFF"/>
        <w:ind w:left="22"/>
        <w:rPr>
          <w:rFonts w:eastAsia="SimSun" w:cs="Times New Roman"/>
          <w:sz w:val="22"/>
          <w:szCs w:val="22"/>
        </w:rPr>
      </w:pPr>
      <w:r>
        <w:rPr>
          <w:rFonts w:eastAsia="SimSun" w:cs="Times New Roman"/>
          <w:sz w:val="22"/>
          <w:szCs w:val="22"/>
        </w:rPr>
        <w:t>Székhely: …………………………………………………………………..</w:t>
      </w:r>
    </w:p>
    <w:p w14:paraId="6D2200B7" w14:textId="77777777" w:rsidR="00CE02C6" w:rsidRPr="00882BAB" w:rsidRDefault="00B03BC1" w:rsidP="00B03BC1">
      <w:pPr>
        <w:shd w:val="clear" w:color="auto" w:fill="FFFFFF"/>
        <w:ind w:left="22"/>
        <w:rPr>
          <w:rFonts w:eastAsia="SimSun" w:cs="Times New Roman"/>
          <w:sz w:val="22"/>
          <w:szCs w:val="22"/>
        </w:rPr>
      </w:pPr>
      <w:r>
        <w:rPr>
          <w:rFonts w:eastAsia="SimSun" w:cs="Times New Roman"/>
          <w:sz w:val="22"/>
          <w:szCs w:val="22"/>
        </w:rPr>
        <w:t>Nyilvántartási szám:</w:t>
      </w:r>
      <w:r w:rsidR="00CE02C6" w:rsidRPr="00882BAB">
        <w:rPr>
          <w:rFonts w:eastAsia="SimSun" w:cs="Times New Roman"/>
          <w:sz w:val="22"/>
          <w:szCs w:val="22"/>
        </w:rPr>
        <w:t>………</w:t>
      </w:r>
      <w:r>
        <w:rPr>
          <w:rFonts w:eastAsia="SimSun" w:cs="Times New Roman"/>
          <w:sz w:val="22"/>
          <w:szCs w:val="22"/>
        </w:rPr>
        <w:t>………………………………………………..</w:t>
      </w:r>
    </w:p>
    <w:p w14:paraId="4C826198" w14:textId="77777777" w:rsidR="00B03BC1" w:rsidRDefault="00CE02C6" w:rsidP="00B03BC1">
      <w:pPr>
        <w:shd w:val="clear" w:color="auto" w:fill="FFFFFF"/>
        <w:ind w:left="22"/>
        <w:rPr>
          <w:rFonts w:eastAsia="SimSun" w:cs="Times New Roman"/>
          <w:sz w:val="22"/>
          <w:szCs w:val="22"/>
        </w:rPr>
      </w:pPr>
      <w:r w:rsidRPr="00882BAB">
        <w:rPr>
          <w:rFonts w:eastAsia="SimSun" w:cs="Times New Roman"/>
          <w:sz w:val="22"/>
          <w:szCs w:val="22"/>
        </w:rPr>
        <w:t>Adószám: ………………………</w:t>
      </w:r>
      <w:r w:rsidR="00B03BC1">
        <w:rPr>
          <w:rFonts w:eastAsia="SimSun" w:cs="Times New Roman"/>
          <w:sz w:val="22"/>
          <w:szCs w:val="22"/>
        </w:rPr>
        <w:t>…………………………………………..</w:t>
      </w:r>
    </w:p>
    <w:p w14:paraId="40E6DA76" w14:textId="77777777" w:rsidR="00CE02C6" w:rsidRPr="00882BAB" w:rsidRDefault="00CE02C6" w:rsidP="00B03BC1">
      <w:pPr>
        <w:shd w:val="clear" w:color="auto" w:fill="FFFFFF"/>
        <w:ind w:left="22"/>
        <w:rPr>
          <w:rFonts w:eastAsia="SimSun" w:cs="Times New Roman"/>
          <w:sz w:val="22"/>
          <w:szCs w:val="22"/>
        </w:rPr>
      </w:pPr>
      <w:r w:rsidRPr="00882BAB">
        <w:rPr>
          <w:rFonts w:eastAsia="SimSun" w:cs="Times New Roman"/>
          <w:sz w:val="22"/>
          <w:szCs w:val="22"/>
        </w:rPr>
        <w:t>Levelezési cím: ………………</w:t>
      </w:r>
      <w:r w:rsidR="00B03BC1">
        <w:rPr>
          <w:rFonts w:eastAsia="SimSun" w:cs="Times New Roman"/>
          <w:sz w:val="22"/>
          <w:szCs w:val="22"/>
        </w:rPr>
        <w:t>…………………………………………….</w:t>
      </w:r>
    </w:p>
    <w:p w14:paraId="7357BD53"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Telefonszám: …………………</w:t>
      </w:r>
      <w:r w:rsidR="00B03BC1">
        <w:rPr>
          <w:rFonts w:eastAsia="SimSun" w:cs="Times New Roman"/>
          <w:sz w:val="22"/>
          <w:szCs w:val="22"/>
        </w:rPr>
        <w:t>…………………………………………….</w:t>
      </w:r>
    </w:p>
    <w:p w14:paraId="08071EE7"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E-mail cím: ………………</w:t>
      </w:r>
      <w:r w:rsidR="00B03BC1">
        <w:rPr>
          <w:rFonts w:eastAsia="SimSun" w:cs="Times New Roman"/>
          <w:sz w:val="22"/>
          <w:szCs w:val="22"/>
        </w:rPr>
        <w:t>…………………………………………………</w:t>
      </w:r>
    </w:p>
    <w:p w14:paraId="1439403D"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Törvényes képviselő neve és elérhetősé</w:t>
      </w:r>
      <w:r w:rsidR="00B03BC1">
        <w:rPr>
          <w:rFonts w:eastAsia="SimSun" w:cs="Times New Roman"/>
          <w:sz w:val="22"/>
          <w:szCs w:val="22"/>
        </w:rPr>
        <w:t>ge: ………………………………..</w:t>
      </w:r>
    </w:p>
    <w:p w14:paraId="7362201A" w14:textId="77777777" w:rsidR="00CE02C6" w:rsidRPr="00882BAB" w:rsidRDefault="00CE02C6" w:rsidP="00D0111D">
      <w:pPr>
        <w:shd w:val="clear" w:color="auto" w:fill="FFFFFF"/>
        <w:ind w:left="22"/>
        <w:rPr>
          <w:rFonts w:eastAsia="SimSun" w:cs="Times New Roman"/>
          <w:sz w:val="22"/>
          <w:szCs w:val="22"/>
        </w:rPr>
      </w:pPr>
      <w:r w:rsidRPr="00882BAB">
        <w:rPr>
          <w:rFonts w:eastAsia="SimSun" w:cs="Times New Roman"/>
          <w:sz w:val="22"/>
          <w:szCs w:val="22"/>
        </w:rPr>
        <w:t>Elektronikus kézbesítési cím:</w:t>
      </w:r>
      <w:r w:rsidR="00B03BC1">
        <w:rPr>
          <w:rFonts w:eastAsia="SimSun" w:cs="Times New Roman"/>
          <w:sz w:val="22"/>
          <w:szCs w:val="22"/>
        </w:rPr>
        <w:t xml:space="preserve"> ……………………………………………...</w:t>
      </w:r>
    </w:p>
    <w:p w14:paraId="16766B47" w14:textId="77777777" w:rsidR="00CE02C6" w:rsidRPr="00882BAB" w:rsidRDefault="00CE02C6" w:rsidP="00882BAB">
      <w:pPr>
        <w:shd w:val="clear" w:color="auto" w:fill="FFFFFF"/>
        <w:ind w:left="22"/>
        <w:jc w:val="both"/>
        <w:rPr>
          <w:rFonts w:eastAsia="SimSun" w:cs="Times New Roman"/>
          <w:sz w:val="22"/>
          <w:szCs w:val="22"/>
        </w:rPr>
      </w:pPr>
    </w:p>
    <w:p w14:paraId="57FE3093" w14:textId="77777777" w:rsidR="00CE02C6" w:rsidRPr="00232E96" w:rsidRDefault="00CE02C6" w:rsidP="00CE02C6">
      <w:pPr>
        <w:jc w:val="both"/>
        <w:rPr>
          <w:rFonts w:cs="Times New Roman"/>
          <w:sz w:val="22"/>
          <w:szCs w:val="22"/>
        </w:rPr>
      </w:pPr>
      <w:r w:rsidRPr="00232E96">
        <w:rPr>
          <w:rFonts w:cs="Times New Roman"/>
          <w:bCs/>
          <w:caps/>
          <w:sz w:val="22"/>
          <w:szCs w:val="22"/>
        </w:rPr>
        <w:t xml:space="preserve">A </w:t>
      </w:r>
      <w:r w:rsidRPr="00232E96">
        <w:rPr>
          <w:rFonts w:cs="Times New Roman"/>
          <w:spacing w:val="-9"/>
          <w:sz w:val="22"/>
          <w:szCs w:val="22"/>
        </w:rPr>
        <w:t xml:space="preserve">gazdálkodó szervezet </w:t>
      </w:r>
      <w:r w:rsidRPr="00232E96">
        <w:rPr>
          <w:rFonts w:cs="Times New Roman"/>
          <w:sz w:val="22"/>
          <w:szCs w:val="22"/>
        </w:rPr>
        <w:t xml:space="preserve">megrendeli a BMH Nonprofit Kft-től (székhely: </w:t>
      </w:r>
      <w:r w:rsidRPr="00232E96">
        <w:rPr>
          <w:rStyle w:val="cim"/>
          <w:rFonts w:cs="Times New Roman"/>
          <w:sz w:val="22"/>
          <w:szCs w:val="22"/>
        </w:rPr>
        <w:t xml:space="preserve">3527 Miskolc, Besenyői út 26., cégjegyzékszám: </w:t>
      </w:r>
      <w:r w:rsidRPr="00232E96">
        <w:rPr>
          <w:rFonts w:cs="Times New Roman"/>
          <w:sz w:val="22"/>
          <w:szCs w:val="22"/>
        </w:rPr>
        <w:t xml:space="preserve">05 09 029898, adószám: 25975936-2-05, képviseli: Csehovitsné Nagy Zsuzsanna), vagyis a közszolgáltatótól 20____ év …........................ hó …......... napjától határozatlan időre, </w:t>
      </w:r>
    </w:p>
    <w:p w14:paraId="4D9A5091" w14:textId="77777777" w:rsidR="00CE02C6" w:rsidRPr="00232E96" w:rsidRDefault="00CE02C6" w:rsidP="00CE02C6">
      <w:pPr>
        <w:jc w:val="both"/>
        <w:rPr>
          <w:rFonts w:cs="Times New Roman"/>
        </w:rPr>
      </w:pPr>
      <w:r w:rsidRPr="00232E96">
        <w:rPr>
          <w:rFonts w:cs="Times New Roman"/>
        </w:rPr>
        <w:t xml:space="preserve">a (az) </w:t>
      </w:r>
    </w:p>
    <w:p w14:paraId="3411AA5C" w14:textId="77777777" w:rsidR="00CE02C6" w:rsidRPr="00232E96" w:rsidRDefault="00CE02C6" w:rsidP="00CE02C6">
      <w:pPr>
        <w:ind w:firstLine="708"/>
        <w:jc w:val="both"/>
        <w:rPr>
          <w:rFonts w:cs="Times New Roman"/>
        </w:rPr>
      </w:pPr>
      <w:r w:rsidRPr="00232E96">
        <w:rPr>
          <w:rFonts w:cs="Times New Roman"/>
        </w:rPr>
        <w:t xml:space="preserve">_______________________________________________________________    </w:t>
      </w:r>
      <w:r w:rsidRPr="00232E96">
        <w:rPr>
          <w:rFonts w:cs="Times New Roman"/>
        </w:rPr>
        <w:tab/>
        <w:t>alatti</w:t>
      </w:r>
    </w:p>
    <w:p w14:paraId="24C1638A" w14:textId="77777777" w:rsidR="00CE02C6" w:rsidRPr="00232E96" w:rsidRDefault="00CE02C6" w:rsidP="00CE02C6">
      <w:pPr>
        <w:ind w:firstLine="708"/>
        <w:jc w:val="both"/>
        <w:rPr>
          <w:rFonts w:cs="Times New Roman"/>
          <w:sz w:val="22"/>
          <w:szCs w:val="22"/>
        </w:rPr>
      </w:pPr>
    </w:p>
    <w:p w14:paraId="2A146FFD" w14:textId="77777777" w:rsidR="00CE02C6" w:rsidRPr="00232E96" w:rsidRDefault="00CE02C6" w:rsidP="00CE02C6">
      <w:pPr>
        <w:pStyle w:val="Listaszerbekezds"/>
        <w:widowControl/>
        <w:numPr>
          <w:ilvl w:val="0"/>
          <w:numId w:val="42"/>
        </w:numPr>
        <w:spacing w:line="100" w:lineRule="atLeast"/>
        <w:jc w:val="both"/>
        <w:textAlignment w:val="auto"/>
        <w:rPr>
          <w:rFonts w:cs="Times New Roman"/>
          <w:sz w:val="22"/>
          <w:szCs w:val="22"/>
        </w:rPr>
      </w:pPr>
      <w:r w:rsidRPr="00232E96">
        <w:rPr>
          <w:rFonts w:cs="Times New Roman"/>
          <w:sz w:val="22"/>
          <w:szCs w:val="22"/>
        </w:rPr>
        <w:t>székhelyén</w:t>
      </w:r>
    </w:p>
    <w:p w14:paraId="6D1901FE" w14:textId="77777777" w:rsidR="00CE02C6" w:rsidRPr="00232E96" w:rsidRDefault="00CE02C6" w:rsidP="00CE02C6">
      <w:pPr>
        <w:pStyle w:val="Listaszerbekezds"/>
        <w:jc w:val="both"/>
        <w:rPr>
          <w:rFonts w:cs="Times New Roman"/>
          <w:sz w:val="22"/>
          <w:szCs w:val="22"/>
        </w:rPr>
      </w:pPr>
    </w:p>
    <w:p w14:paraId="736E593E" w14:textId="77777777" w:rsidR="00CE02C6" w:rsidRPr="00232E96" w:rsidRDefault="00CE02C6" w:rsidP="00CE02C6">
      <w:pPr>
        <w:pStyle w:val="Listaszerbekezds"/>
        <w:widowControl/>
        <w:numPr>
          <w:ilvl w:val="0"/>
          <w:numId w:val="42"/>
        </w:numPr>
        <w:spacing w:line="100" w:lineRule="atLeast"/>
        <w:jc w:val="both"/>
        <w:textAlignment w:val="auto"/>
        <w:rPr>
          <w:rFonts w:cs="Times New Roman"/>
          <w:sz w:val="22"/>
          <w:szCs w:val="22"/>
        </w:rPr>
      </w:pPr>
      <w:r w:rsidRPr="00232E96">
        <w:rPr>
          <w:rFonts w:cs="Times New Roman"/>
          <w:sz w:val="22"/>
          <w:szCs w:val="22"/>
        </w:rPr>
        <w:t>telephelyén</w:t>
      </w:r>
      <w:r w:rsidRPr="00232E96">
        <w:rPr>
          <w:rFonts w:cs="Times New Roman"/>
          <w:sz w:val="22"/>
          <w:szCs w:val="22"/>
        </w:rPr>
        <w:tab/>
        <w:t>(Aláhúzással kérjük jelölni a szerződéssel érintett ingatlan jellegét!)</w:t>
      </w:r>
    </w:p>
    <w:p w14:paraId="6B6295FC" w14:textId="77777777" w:rsidR="00CE02C6" w:rsidRPr="00232E96" w:rsidRDefault="00CE02C6" w:rsidP="00CE02C6">
      <w:pPr>
        <w:jc w:val="both"/>
        <w:rPr>
          <w:rFonts w:cs="Times New Roman"/>
          <w:sz w:val="22"/>
          <w:szCs w:val="22"/>
        </w:rPr>
      </w:pPr>
    </w:p>
    <w:p w14:paraId="4020C521" w14:textId="77777777" w:rsidR="00CE02C6" w:rsidRPr="00232E96" w:rsidRDefault="00CE02C6" w:rsidP="00CE02C6">
      <w:pPr>
        <w:pStyle w:val="Listaszerbekezds"/>
        <w:widowControl/>
        <w:numPr>
          <w:ilvl w:val="0"/>
          <w:numId w:val="42"/>
        </w:numPr>
        <w:spacing w:line="100" w:lineRule="atLeast"/>
        <w:jc w:val="both"/>
        <w:textAlignment w:val="auto"/>
        <w:rPr>
          <w:rFonts w:cs="Times New Roman"/>
          <w:sz w:val="22"/>
          <w:szCs w:val="22"/>
        </w:rPr>
      </w:pPr>
      <w:r w:rsidRPr="00232E96">
        <w:rPr>
          <w:rFonts w:cs="Times New Roman"/>
          <w:sz w:val="22"/>
          <w:szCs w:val="22"/>
        </w:rPr>
        <w:t>fióktelepén</w:t>
      </w:r>
    </w:p>
    <w:p w14:paraId="44376213" w14:textId="77777777" w:rsidR="00CE02C6" w:rsidRPr="00232E96" w:rsidRDefault="00CE02C6" w:rsidP="00CE02C6">
      <w:pPr>
        <w:jc w:val="both"/>
        <w:rPr>
          <w:rFonts w:cs="Times New Roman"/>
          <w:sz w:val="22"/>
          <w:szCs w:val="22"/>
        </w:rPr>
      </w:pPr>
    </w:p>
    <w:p w14:paraId="1BBA39A3" w14:textId="77777777" w:rsidR="00CE02C6" w:rsidRDefault="00CE02C6" w:rsidP="00CE02C6">
      <w:pPr>
        <w:jc w:val="both"/>
        <w:rPr>
          <w:rFonts w:cs="Times New Roman"/>
          <w:sz w:val="22"/>
          <w:szCs w:val="22"/>
        </w:rPr>
      </w:pPr>
      <w:r w:rsidRPr="00232E96">
        <w:rPr>
          <w:rFonts w:cs="Times New Roman"/>
          <w:sz w:val="22"/>
          <w:szCs w:val="22"/>
        </w:rPr>
        <w:t>keletkező települési hulladék elszállítását az alábbi hull</w:t>
      </w:r>
      <w:r>
        <w:rPr>
          <w:rFonts w:cs="Times New Roman"/>
          <w:sz w:val="22"/>
          <w:szCs w:val="22"/>
        </w:rPr>
        <w:t>adékgyűjtő edényzet ürítésével:</w:t>
      </w:r>
    </w:p>
    <w:p w14:paraId="5241E7AC" w14:textId="77777777" w:rsidR="00CE02C6" w:rsidRDefault="00CE02C6" w:rsidP="00CE02C6">
      <w:pPr>
        <w:jc w:val="both"/>
        <w:rPr>
          <w:rFonts w:cs="Times New Roman"/>
          <w:sz w:val="22"/>
          <w:szCs w:val="22"/>
        </w:rPr>
      </w:pPr>
    </w:p>
    <w:p w14:paraId="456199EF" w14:textId="77777777" w:rsidR="00CE02C6" w:rsidRPr="00232E96" w:rsidRDefault="00CE02C6" w:rsidP="00CE02C6">
      <w:pPr>
        <w:jc w:val="both"/>
        <w:rPr>
          <w:rFonts w:cs="Times New Roman"/>
          <w:sz w:val="22"/>
          <w:szCs w:val="22"/>
        </w:rPr>
      </w:pPr>
    </w:p>
    <w:tbl>
      <w:tblPr>
        <w:tblW w:w="0" w:type="auto"/>
        <w:tblInd w:w="1423" w:type="dxa"/>
        <w:tblLayout w:type="fixed"/>
        <w:tblLook w:val="0000" w:firstRow="0" w:lastRow="0" w:firstColumn="0" w:lastColumn="0" w:noHBand="0" w:noVBand="0"/>
      </w:tblPr>
      <w:tblGrid>
        <w:gridCol w:w="2562"/>
        <w:gridCol w:w="2312"/>
        <w:gridCol w:w="2161"/>
      </w:tblGrid>
      <w:tr w:rsidR="00CE02C6" w:rsidRPr="00232E96" w14:paraId="6C697F69" w14:textId="77777777" w:rsidTr="000569DF">
        <w:trPr>
          <w:trHeight w:val="535"/>
        </w:trPr>
        <w:tc>
          <w:tcPr>
            <w:tcW w:w="2562" w:type="dxa"/>
            <w:tcBorders>
              <w:top w:val="single" w:sz="4" w:space="0" w:color="000000"/>
              <w:left w:val="single" w:sz="4" w:space="0" w:color="000000"/>
              <w:bottom w:val="single" w:sz="4" w:space="0" w:color="000000"/>
            </w:tcBorders>
            <w:shd w:val="clear" w:color="auto" w:fill="FFFFFF"/>
            <w:vAlign w:val="center"/>
          </w:tcPr>
          <w:p w14:paraId="4C5B479B" w14:textId="77777777" w:rsidR="00CE02C6" w:rsidRPr="00232E96" w:rsidRDefault="00CE02C6" w:rsidP="000569DF">
            <w:pPr>
              <w:jc w:val="center"/>
              <w:rPr>
                <w:rFonts w:cs="Times New Roman"/>
                <w:sz w:val="22"/>
                <w:szCs w:val="22"/>
              </w:rPr>
            </w:pPr>
            <w:r w:rsidRPr="00232E96">
              <w:rPr>
                <w:rFonts w:cs="Times New Roman"/>
                <w:sz w:val="22"/>
                <w:szCs w:val="22"/>
              </w:rPr>
              <w:t>Edényzet mérete</w:t>
            </w:r>
          </w:p>
        </w:tc>
        <w:tc>
          <w:tcPr>
            <w:tcW w:w="2312" w:type="dxa"/>
            <w:tcBorders>
              <w:top w:val="single" w:sz="4" w:space="0" w:color="000000"/>
              <w:left w:val="single" w:sz="4" w:space="0" w:color="000000"/>
              <w:bottom w:val="single" w:sz="4" w:space="0" w:color="000000"/>
            </w:tcBorders>
            <w:shd w:val="clear" w:color="auto" w:fill="FFFFFF"/>
            <w:vAlign w:val="center"/>
          </w:tcPr>
          <w:p w14:paraId="64D6E0B8" w14:textId="77777777" w:rsidR="00CE02C6" w:rsidRPr="00232E96" w:rsidRDefault="00CE02C6" w:rsidP="000569DF">
            <w:pPr>
              <w:jc w:val="center"/>
              <w:rPr>
                <w:rFonts w:cs="Times New Roman"/>
                <w:sz w:val="22"/>
                <w:szCs w:val="22"/>
              </w:rPr>
            </w:pPr>
            <w:r w:rsidRPr="00232E96">
              <w:rPr>
                <w:rFonts w:cs="Times New Roman"/>
                <w:sz w:val="22"/>
                <w:szCs w:val="22"/>
              </w:rPr>
              <w:t>Edényzet darabszáma</w:t>
            </w:r>
          </w:p>
        </w:tc>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77E3C3" w14:textId="77777777" w:rsidR="00CE02C6" w:rsidRPr="00232E96" w:rsidRDefault="00CE02C6" w:rsidP="000569DF">
            <w:pPr>
              <w:jc w:val="center"/>
              <w:rPr>
                <w:rFonts w:cs="Times New Roman"/>
                <w:sz w:val="22"/>
                <w:szCs w:val="22"/>
              </w:rPr>
            </w:pPr>
            <w:r w:rsidRPr="00232E96">
              <w:rPr>
                <w:rFonts w:cs="Times New Roman"/>
                <w:sz w:val="22"/>
                <w:szCs w:val="22"/>
              </w:rPr>
              <w:t>Az igényelt ürítési gyakoriság hetente</w:t>
            </w:r>
          </w:p>
        </w:tc>
      </w:tr>
      <w:tr w:rsidR="00CE02C6" w:rsidRPr="00232E96" w14:paraId="57D5E017"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2649DB9A" w14:textId="77777777" w:rsidR="00CE02C6" w:rsidRPr="00232E96" w:rsidRDefault="00CE02C6" w:rsidP="000569DF">
            <w:pPr>
              <w:jc w:val="right"/>
              <w:rPr>
                <w:rFonts w:cs="Times New Roman"/>
                <w:sz w:val="22"/>
                <w:szCs w:val="22"/>
              </w:rPr>
            </w:pPr>
            <w:r w:rsidRPr="00232E96">
              <w:rPr>
                <w:rFonts w:cs="Times New Roman"/>
                <w:bCs/>
                <w:sz w:val="22"/>
                <w:szCs w:val="22"/>
              </w:rPr>
              <w:t>120 literes</w:t>
            </w:r>
          </w:p>
        </w:tc>
        <w:tc>
          <w:tcPr>
            <w:tcW w:w="2312" w:type="dxa"/>
            <w:tcBorders>
              <w:top w:val="single" w:sz="4" w:space="0" w:color="000000"/>
              <w:left w:val="single" w:sz="4" w:space="0" w:color="000000"/>
              <w:bottom w:val="single" w:sz="4" w:space="0" w:color="000000"/>
            </w:tcBorders>
            <w:shd w:val="clear" w:color="auto" w:fill="FFFFFF"/>
          </w:tcPr>
          <w:p w14:paraId="7A7A718B"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4662D017" w14:textId="77777777" w:rsidR="00CE02C6" w:rsidRPr="00232E96" w:rsidRDefault="00CE02C6" w:rsidP="000569DF">
            <w:pPr>
              <w:snapToGrid w:val="0"/>
              <w:jc w:val="center"/>
              <w:rPr>
                <w:rFonts w:cs="Times New Roman"/>
                <w:sz w:val="22"/>
                <w:szCs w:val="22"/>
              </w:rPr>
            </w:pPr>
          </w:p>
        </w:tc>
      </w:tr>
      <w:tr w:rsidR="00CE02C6" w:rsidRPr="00232E96" w14:paraId="0970F0B6" w14:textId="77777777" w:rsidTr="000569DF">
        <w:trPr>
          <w:trHeight w:val="259"/>
        </w:trPr>
        <w:tc>
          <w:tcPr>
            <w:tcW w:w="2562" w:type="dxa"/>
            <w:tcBorders>
              <w:top w:val="single" w:sz="4" w:space="0" w:color="000000"/>
              <w:left w:val="single" w:sz="4" w:space="0" w:color="000000"/>
              <w:bottom w:val="single" w:sz="4" w:space="0" w:color="000000"/>
            </w:tcBorders>
            <w:shd w:val="clear" w:color="auto" w:fill="FFFFFF"/>
          </w:tcPr>
          <w:p w14:paraId="4302B51C" w14:textId="77777777" w:rsidR="00CE02C6" w:rsidRPr="00232E96" w:rsidRDefault="00CE02C6" w:rsidP="000569DF">
            <w:pPr>
              <w:jc w:val="right"/>
              <w:rPr>
                <w:rFonts w:cs="Times New Roman"/>
                <w:sz w:val="22"/>
                <w:szCs w:val="22"/>
              </w:rPr>
            </w:pPr>
            <w:r w:rsidRPr="00232E96">
              <w:rPr>
                <w:rFonts w:cs="Times New Roman"/>
                <w:bCs/>
                <w:sz w:val="22"/>
                <w:szCs w:val="22"/>
              </w:rPr>
              <w:t>240 literes</w:t>
            </w:r>
          </w:p>
        </w:tc>
        <w:tc>
          <w:tcPr>
            <w:tcW w:w="2312" w:type="dxa"/>
            <w:tcBorders>
              <w:top w:val="single" w:sz="4" w:space="0" w:color="000000"/>
              <w:left w:val="single" w:sz="4" w:space="0" w:color="000000"/>
              <w:bottom w:val="single" w:sz="4" w:space="0" w:color="000000"/>
            </w:tcBorders>
            <w:shd w:val="clear" w:color="auto" w:fill="FFFFFF"/>
          </w:tcPr>
          <w:p w14:paraId="59EADC72"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2217E31F" w14:textId="77777777" w:rsidR="00CE02C6" w:rsidRPr="00232E96" w:rsidRDefault="00CE02C6" w:rsidP="000569DF">
            <w:pPr>
              <w:snapToGrid w:val="0"/>
              <w:jc w:val="center"/>
              <w:rPr>
                <w:rFonts w:cs="Times New Roman"/>
                <w:sz w:val="22"/>
                <w:szCs w:val="22"/>
              </w:rPr>
            </w:pPr>
          </w:p>
        </w:tc>
      </w:tr>
      <w:tr w:rsidR="00CE02C6" w:rsidRPr="00232E96" w14:paraId="2B951D5C"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4CCF1E6E" w14:textId="77777777" w:rsidR="00CE02C6" w:rsidRPr="00232E96" w:rsidRDefault="00CE02C6" w:rsidP="000569DF">
            <w:pPr>
              <w:jc w:val="right"/>
              <w:rPr>
                <w:rFonts w:cs="Times New Roman"/>
                <w:sz w:val="22"/>
                <w:szCs w:val="22"/>
              </w:rPr>
            </w:pPr>
            <w:r w:rsidRPr="00232E96">
              <w:rPr>
                <w:rFonts w:cs="Times New Roman"/>
                <w:bCs/>
                <w:sz w:val="22"/>
                <w:szCs w:val="22"/>
              </w:rPr>
              <w:t>770</w:t>
            </w:r>
            <w:r w:rsidRPr="00232E96">
              <w:rPr>
                <w:rFonts w:cs="Times New Roman"/>
                <w:sz w:val="22"/>
                <w:szCs w:val="22"/>
              </w:rPr>
              <w:t xml:space="preserve"> </w:t>
            </w:r>
            <w:r w:rsidRPr="00232E96">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40CF3129"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679DCB82" w14:textId="77777777" w:rsidR="00CE02C6" w:rsidRPr="00232E96" w:rsidRDefault="00CE02C6" w:rsidP="000569DF">
            <w:pPr>
              <w:snapToGrid w:val="0"/>
              <w:jc w:val="center"/>
              <w:rPr>
                <w:rFonts w:cs="Times New Roman"/>
                <w:sz w:val="22"/>
                <w:szCs w:val="22"/>
              </w:rPr>
            </w:pPr>
          </w:p>
        </w:tc>
      </w:tr>
      <w:tr w:rsidR="00CE02C6" w:rsidRPr="00232E96" w14:paraId="08A4D956"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129411D0" w14:textId="77777777" w:rsidR="00CE02C6" w:rsidRPr="00232E96" w:rsidRDefault="00CE02C6" w:rsidP="000569DF">
            <w:pPr>
              <w:jc w:val="right"/>
              <w:rPr>
                <w:rFonts w:cs="Times New Roman"/>
                <w:sz w:val="22"/>
                <w:szCs w:val="22"/>
              </w:rPr>
            </w:pPr>
            <w:r w:rsidRPr="00232E96">
              <w:rPr>
                <w:rFonts w:cs="Times New Roman"/>
                <w:bCs/>
                <w:sz w:val="22"/>
                <w:szCs w:val="22"/>
              </w:rPr>
              <w:t>1.100</w:t>
            </w:r>
            <w:r w:rsidRPr="00232E96">
              <w:rPr>
                <w:rFonts w:cs="Times New Roman"/>
                <w:sz w:val="22"/>
                <w:szCs w:val="22"/>
              </w:rPr>
              <w:t xml:space="preserve"> </w:t>
            </w:r>
            <w:r w:rsidRPr="00232E96">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557C25AA"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16BDC114" w14:textId="77777777" w:rsidR="00CE02C6" w:rsidRPr="00232E96" w:rsidRDefault="00CE02C6" w:rsidP="000569DF">
            <w:pPr>
              <w:snapToGrid w:val="0"/>
              <w:jc w:val="center"/>
              <w:rPr>
                <w:rFonts w:cs="Times New Roman"/>
                <w:sz w:val="22"/>
                <w:szCs w:val="22"/>
              </w:rPr>
            </w:pPr>
          </w:p>
        </w:tc>
      </w:tr>
    </w:tbl>
    <w:p w14:paraId="37326D24" w14:textId="77777777" w:rsidR="00CE02C6" w:rsidRPr="00232E96" w:rsidRDefault="00CE02C6" w:rsidP="00CE02C6">
      <w:pPr>
        <w:tabs>
          <w:tab w:val="left" w:leader="underscore" w:pos="0"/>
          <w:tab w:val="left" w:leader="underscore" w:pos="9639"/>
        </w:tabs>
        <w:jc w:val="both"/>
        <w:rPr>
          <w:rFonts w:cs="Times New Roman"/>
          <w:sz w:val="22"/>
          <w:szCs w:val="22"/>
        </w:rPr>
      </w:pPr>
    </w:p>
    <w:p w14:paraId="2491E10F" w14:textId="77777777" w:rsidR="00CE02C6" w:rsidRPr="00232E96" w:rsidRDefault="00CE02C6" w:rsidP="00CE02C6">
      <w:pPr>
        <w:jc w:val="both"/>
        <w:rPr>
          <w:rFonts w:cs="Times New Roman"/>
          <w:sz w:val="22"/>
          <w:szCs w:val="22"/>
        </w:rPr>
      </w:pPr>
    </w:p>
    <w:p w14:paraId="0B73D445" w14:textId="77777777" w:rsidR="00CE02C6" w:rsidRPr="00232E96" w:rsidRDefault="00CE02C6" w:rsidP="00CE02C6">
      <w:pPr>
        <w:shd w:val="clear" w:color="auto" w:fill="FFFFFF"/>
        <w:jc w:val="both"/>
        <w:rPr>
          <w:rFonts w:cs="Times New Roman"/>
          <w:sz w:val="22"/>
          <w:szCs w:val="22"/>
        </w:rPr>
      </w:pPr>
      <w:r w:rsidRPr="00232E96">
        <w:rPr>
          <w:rFonts w:cs="Times New Roman"/>
          <w:spacing w:val="-2"/>
          <w:sz w:val="22"/>
          <w:szCs w:val="22"/>
        </w:rPr>
        <w:t xml:space="preserve">Nyilatkozom, hogy az általam képviselt gazdálkodó szervezet adataiban bekövetkező változások, az ingatlan elidegenítése, az ingatlan használatának szünetelése, a hulladékgyűjtő edény, illetve annak számában történő változás esetén ennek tényét 8 napon belül, </w:t>
      </w:r>
      <w:r w:rsidRPr="00232E96">
        <w:rPr>
          <w:rFonts w:cs="Times New Roman"/>
          <w:sz w:val="22"/>
          <w:szCs w:val="22"/>
        </w:rPr>
        <w:t>írásban bejelentem a közszolgáltató részére.</w:t>
      </w:r>
    </w:p>
    <w:p w14:paraId="75A30A0B" w14:textId="77777777" w:rsidR="00B03BC1" w:rsidRDefault="00B03BC1" w:rsidP="00CE02C6">
      <w:pPr>
        <w:shd w:val="clear" w:color="auto" w:fill="FFFFFF"/>
        <w:spacing w:before="288"/>
        <w:jc w:val="both"/>
        <w:rPr>
          <w:rFonts w:cs="Times New Roman"/>
          <w:b/>
          <w:bCs/>
          <w:spacing w:val="-9"/>
          <w:sz w:val="22"/>
          <w:szCs w:val="22"/>
        </w:rPr>
      </w:pPr>
    </w:p>
    <w:p w14:paraId="0AC543EE" w14:textId="77777777" w:rsidR="00986D0D" w:rsidRDefault="00986D0D" w:rsidP="00CE02C6">
      <w:pPr>
        <w:shd w:val="clear" w:color="auto" w:fill="FFFFFF"/>
        <w:spacing w:before="288"/>
        <w:jc w:val="both"/>
        <w:rPr>
          <w:rFonts w:cs="Times New Roman"/>
          <w:b/>
          <w:bCs/>
          <w:spacing w:val="-9"/>
          <w:sz w:val="22"/>
          <w:szCs w:val="22"/>
        </w:rPr>
      </w:pPr>
    </w:p>
    <w:p w14:paraId="4CCBC5B8" w14:textId="77777777" w:rsidR="00CE02C6" w:rsidRPr="00232E96" w:rsidRDefault="00CE02C6" w:rsidP="00CE02C6">
      <w:pPr>
        <w:shd w:val="clear" w:color="auto" w:fill="FFFFFF"/>
        <w:spacing w:before="288"/>
        <w:jc w:val="both"/>
        <w:rPr>
          <w:rFonts w:cs="Times New Roman"/>
          <w:spacing w:val="-5"/>
          <w:sz w:val="22"/>
          <w:szCs w:val="22"/>
        </w:rPr>
      </w:pPr>
      <w:r w:rsidRPr="00232E96">
        <w:rPr>
          <w:rFonts w:cs="Times New Roman"/>
          <w:b/>
          <w:bCs/>
          <w:spacing w:val="-9"/>
          <w:sz w:val="22"/>
          <w:szCs w:val="22"/>
        </w:rPr>
        <w:t>3. A fizetés módja:</w:t>
      </w:r>
    </w:p>
    <w:p w14:paraId="406D0FE4" w14:textId="77777777" w:rsidR="00CE02C6" w:rsidRPr="00232E96" w:rsidRDefault="00CE02C6" w:rsidP="00CE02C6">
      <w:pPr>
        <w:shd w:val="clear" w:color="auto" w:fill="FFFFFF"/>
        <w:jc w:val="both"/>
        <w:rPr>
          <w:rFonts w:cs="Times New Roman"/>
          <w:spacing w:val="-2"/>
          <w:sz w:val="22"/>
          <w:szCs w:val="22"/>
        </w:rPr>
      </w:pPr>
    </w:p>
    <w:p w14:paraId="330774D2" w14:textId="77777777" w:rsidR="00CE02C6" w:rsidRPr="00232E96" w:rsidRDefault="00CE02C6" w:rsidP="00CE02C6">
      <w:pPr>
        <w:jc w:val="both"/>
        <w:rPr>
          <w:rFonts w:cs="Times New Roman"/>
          <w:sz w:val="22"/>
          <w:szCs w:val="22"/>
        </w:rPr>
      </w:pPr>
      <w:r w:rsidRPr="00232E96">
        <w:rPr>
          <w:rFonts w:cs="Times New Roman"/>
          <w:sz w:val="22"/>
          <w:szCs w:val="22"/>
        </w:rPr>
        <w:t xml:space="preserve">A hulladékról szóló 2012. évi CLXXXV. törvény (a továbbiakban: Ht.) 32/A. § (1) bekezdés i) pontja alapján az NHKV Nemzeti Hulladékgazdálkodási Koordináló és Vagyonkezelő Zrt. (továbbiakban: NHKV Zrt.) szedi be a közszolgáltatási díjat, a gazdálkodó szervezet a közszolgáltatási díjat az NHKV Zrt. részére köteles kiegyenlíteni. </w:t>
      </w:r>
    </w:p>
    <w:p w14:paraId="401971B5" w14:textId="77777777" w:rsidR="00CE02C6" w:rsidRPr="00232E96" w:rsidRDefault="00CE02C6" w:rsidP="00CE02C6">
      <w:pPr>
        <w:jc w:val="both"/>
        <w:rPr>
          <w:rFonts w:cs="Times New Roman"/>
          <w:sz w:val="22"/>
          <w:szCs w:val="22"/>
        </w:rPr>
      </w:pPr>
      <w:r w:rsidRPr="00232E96">
        <w:rPr>
          <w:rFonts w:cs="Times New Roman"/>
          <w:sz w:val="22"/>
          <w:szCs w:val="22"/>
        </w:rPr>
        <w:t>Késedelmes teljesítés esetén az NHKV Zrt. a Polgári Törvénykönyvről szóló 2013. évi V. törvény irányadó rendelkezései szerinti késedelmi kamatra jogosult.</w:t>
      </w:r>
    </w:p>
    <w:p w14:paraId="2B2C094B" w14:textId="77777777" w:rsidR="00CE02C6" w:rsidRPr="00232E96" w:rsidRDefault="00CE02C6" w:rsidP="00CE02C6">
      <w:pPr>
        <w:jc w:val="both"/>
        <w:rPr>
          <w:rFonts w:cs="Times New Roman"/>
          <w:sz w:val="22"/>
          <w:szCs w:val="22"/>
        </w:rPr>
      </w:pPr>
      <w:r w:rsidRPr="00232E96">
        <w:rPr>
          <w:rFonts w:cs="Times New Roman"/>
          <w:sz w:val="22"/>
          <w:szCs w:val="22"/>
        </w:rPr>
        <w:t>A hulladékgazdálkodási közszolgáltatási díj és annak kiegyenlítése vonatkozásában a Ht. 47.§-a, valamint az állami hulladékgazdálkodási közfeladat ellátására létrehozott szervezett kijelöléséről, feladatköréről, az adatkezelés módjáról, valamint az adatszolgáltatási kötelezettségek részletes szabályairól szóló 69/2016. (III. 31.) Korm. rendelet 10-12. §-ai az irányadóak.</w:t>
      </w:r>
    </w:p>
    <w:p w14:paraId="536D423C" w14:textId="77777777" w:rsidR="00CE02C6" w:rsidRPr="00232E96" w:rsidRDefault="00CE02C6" w:rsidP="00CE02C6">
      <w:pPr>
        <w:jc w:val="both"/>
        <w:rPr>
          <w:rFonts w:cs="Times New Roman"/>
          <w:sz w:val="22"/>
          <w:szCs w:val="22"/>
        </w:rPr>
      </w:pPr>
      <w:r w:rsidRPr="00232E96">
        <w:rPr>
          <w:rFonts w:cs="Times New Roman"/>
          <w:sz w:val="22"/>
          <w:szCs w:val="22"/>
        </w:rPr>
        <w:t>A Ht. 52.§ (1) bekezdése értelmében a hulladékgazdálkodási közszolgáltatás igénybevételéért az ingatlanhasználót terhelő díjhátralék és az azzal összefüggésben megállapított késedelmi kamat, valamint a behajtás egyéb költségei adók módjára behajtandó köztartozásnak minősülnek.</w:t>
      </w:r>
    </w:p>
    <w:p w14:paraId="2192D649" w14:textId="77777777" w:rsidR="00CE02C6" w:rsidRPr="00232E96" w:rsidRDefault="00CE02C6" w:rsidP="00CE02C6">
      <w:pPr>
        <w:jc w:val="both"/>
        <w:rPr>
          <w:rFonts w:cs="Times New Roman"/>
          <w:sz w:val="22"/>
          <w:szCs w:val="22"/>
        </w:rPr>
      </w:pPr>
      <w:r w:rsidRPr="00232E96">
        <w:rPr>
          <w:rFonts w:cs="Times New Roman"/>
          <w:sz w:val="22"/>
          <w:szCs w:val="22"/>
        </w:rPr>
        <w:t>Tudomásul veszem, hogy az NHKV Zrt. kezelheti és részére átadhatóak a jelen szerződésben közölt, az információs önrendelkezési jogról és az információszabadságról szóló 2011. évi CXII. törvény szerinti adatok.</w:t>
      </w:r>
    </w:p>
    <w:p w14:paraId="193363DF" w14:textId="77777777" w:rsidR="00CE02C6" w:rsidRPr="00232E96" w:rsidRDefault="00CE02C6" w:rsidP="00CE02C6">
      <w:pPr>
        <w:jc w:val="both"/>
        <w:rPr>
          <w:rFonts w:cs="Times New Roman"/>
          <w:sz w:val="22"/>
          <w:szCs w:val="22"/>
        </w:rPr>
      </w:pPr>
    </w:p>
    <w:p w14:paraId="638B2213" w14:textId="77777777" w:rsidR="00CE02C6" w:rsidRPr="00232E96" w:rsidRDefault="00CE02C6" w:rsidP="00CE02C6">
      <w:pPr>
        <w:shd w:val="clear" w:color="auto" w:fill="FFFFFF"/>
        <w:jc w:val="both"/>
        <w:rPr>
          <w:rFonts w:cs="Times New Roman"/>
          <w:sz w:val="22"/>
          <w:szCs w:val="22"/>
        </w:rPr>
      </w:pPr>
    </w:p>
    <w:p w14:paraId="6BA7185A" w14:textId="77777777" w:rsidR="00CE02C6" w:rsidRPr="00232E96" w:rsidRDefault="00CE02C6" w:rsidP="00CE02C6">
      <w:pPr>
        <w:shd w:val="clear" w:color="auto" w:fill="FFFFFF"/>
        <w:jc w:val="both"/>
        <w:rPr>
          <w:rFonts w:cs="Times New Roman"/>
          <w:sz w:val="22"/>
          <w:szCs w:val="22"/>
        </w:rPr>
      </w:pPr>
      <w:r w:rsidRPr="00232E96">
        <w:rPr>
          <w:rFonts w:cs="Times New Roman"/>
          <w:sz w:val="22"/>
          <w:szCs w:val="22"/>
        </w:rPr>
        <w:t xml:space="preserve">201……………………. </w:t>
      </w:r>
    </w:p>
    <w:p w14:paraId="045E32A7" w14:textId="77777777" w:rsidR="00CE02C6" w:rsidRPr="00232E96" w:rsidRDefault="00CE02C6" w:rsidP="00CE02C6">
      <w:pPr>
        <w:shd w:val="clear" w:color="auto" w:fill="FFFFFF"/>
        <w:jc w:val="both"/>
        <w:rPr>
          <w:rFonts w:cs="Times New Roman"/>
          <w:sz w:val="22"/>
          <w:szCs w:val="22"/>
        </w:rPr>
      </w:pPr>
    </w:p>
    <w:p w14:paraId="2CC9F12F" w14:textId="77777777" w:rsidR="00CE02C6" w:rsidRPr="00232E96" w:rsidRDefault="00CE02C6" w:rsidP="00CE02C6">
      <w:pPr>
        <w:shd w:val="clear" w:color="auto" w:fill="FFFFFF"/>
        <w:tabs>
          <w:tab w:val="center" w:pos="7371"/>
        </w:tabs>
        <w:jc w:val="both"/>
        <w:rPr>
          <w:rFonts w:cs="Times New Roman"/>
          <w:sz w:val="22"/>
          <w:szCs w:val="22"/>
        </w:rPr>
      </w:pPr>
      <w:r w:rsidRPr="00232E96">
        <w:rPr>
          <w:rFonts w:cs="Times New Roman"/>
          <w:sz w:val="22"/>
          <w:szCs w:val="22"/>
        </w:rPr>
        <w:tab/>
      </w:r>
    </w:p>
    <w:p w14:paraId="5A365A9C" w14:textId="77777777" w:rsidR="00CE02C6" w:rsidRPr="00232E96" w:rsidRDefault="00CE02C6" w:rsidP="00CE02C6">
      <w:pPr>
        <w:shd w:val="clear" w:color="auto" w:fill="FFFFFF"/>
        <w:tabs>
          <w:tab w:val="center" w:pos="7371"/>
        </w:tabs>
        <w:jc w:val="both"/>
        <w:rPr>
          <w:rFonts w:cs="Times New Roman"/>
          <w:sz w:val="22"/>
          <w:szCs w:val="22"/>
        </w:rPr>
      </w:pPr>
      <w:r w:rsidRPr="00232E96">
        <w:rPr>
          <w:rFonts w:cs="Times New Roman"/>
          <w:sz w:val="22"/>
          <w:szCs w:val="22"/>
        </w:rPr>
        <w:tab/>
      </w:r>
      <w:r w:rsidRPr="00232E96">
        <w:rPr>
          <w:rFonts w:cs="Times New Roman"/>
          <w:sz w:val="22"/>
          <w:szCs w:val="22"/>
        </w:rPr>
        <w:tab/>
        <w:t>……………………………………..</w:t>
      </w:r>
    </w:p>
    <w:p w14:paraId="723EF7E6" w14:textId="77777777" w:rsidR="00CE02C6" w:rsidRPr="00232E96" w:rsidRDefault="00CE02C6" w:rsidP="00CE02C6">
      <w:pPr>
        <w:shd w:val="clear" w:color="auto" w:fill="FFFFFF"/>
        <w:tabs>
          <w:tab w:val="center" w:pos="7371"/>
        </w:tabs>
        <w:jc w:val="both"/>
        <w:rPr>
          <w:rFonts w:cs="Times New Roman"/>
          <w:sz w:val="22"/>
          <w:szCs w:val="22"/>
        </w:rPr>
      </w:pPr>
      <w:r w:rsidRPr="00232E96">
        <w:rPr>
          <w:rFonts w:cs="Times New Roman"/>
          <w:sz w:val="22"/>
          <w:szCs w:val="22"/>
        </w:rPr>
        <w:tab/>
        <w:t>cégszerű aláírás</w:t>
      </w:r>
    </w:p>
    <w:p w14:paraId="74B91B9A" w14:textId="77777777" w:rsidR="00CE02C6" w:rsidRPr="00232E96" w:rsidRDefault="00CE02C6" w:rsidP="00CE02C6">
      <w:pPr>
        <w:widowControl/>
        <w:rPr>
          <w:rFonts w:cs="Times New Roman"/>
          <w:sz w:val="22"/>
          <w:szCs w:val="22"/>
          <w:u w:val="single"/>
        </w:rPr>
      </w:pPr>
    </w:p>
    <w:p w14:paraId="7C64D642" w14:textId="77777777" w:rsidR="00CE02C6" w:rsidRPr="00232E96" w:rsidRDefault="00CE02C6" w:rsidP="00CE02C6">
      <w:pPr>
        <w:widowControl/>
        <w:rPr>
          <w:rFonts w:cs="Times New Roman"/>
          <w:sz w:val="22"/>
          <w:szCs w:val="22"/>
          <w:u w:val="single"/>
        </w:rPr>
      </w:pPr>
    </w:p>
    <w:p w14:paraId="437C90CC" w14:textId="77777777" w:rsidR="00CE02C6" w:rsidRPr="00232E96" w:rsidRDefault="00CE02C6" w:rsidP="00CE02C6">
      <w:pPr>
        <w:widowControl/>
        <w:rPr>
          <w:rFonts w:cs="Times New Roman"/>
          <w:sz w:val="22"/>
          <w:szCs w:val="22"/>
          <w:u w:val="single"/>
        </w:rPr>
      </w:pPr>
      <w:r w:rsidRPr="00232E96">
        <w:rPr>
          <w:rFonts w:cs="Times New Roman"/>
          <w:sz w:val="22"/>
          <w:szCs w:val="22"/>
          <w:u w:val="single"/>
        </w:rPr>
        <w:t>A bejelentő laphoz mellékelni szükséges:</w:t>
      </w:r>
    </w:p>
    <w:p w14:paraId="1CCBAE77" w14:textId="77777777" w:rsidR="00CE02C6" w:rsidRPr="00232E96" w:rsidRDefault="00CE02C6" w:rsidP="00CE02C6">
      <w:pPr>
        <w:widowControl/>
        <w:rPr>
          <w:rFonts w:cs="Times New Roman"/>
          <w:sz w:val="22"/>
          <w:szCs w:val="22"/>
        </w:rPr>
      </w:pPr>
    </w:p>
    <w:p w14:paraId="4CF0C23A" w14:textId="77777777" w:rsidR="00CE02C6" w:rsidRPr="00232E96" w:rsidRDefault="00CE02C6" w:rsidP="00CE02C6">
      <w:pPr>
        <w:widowControl/>
        <w:ind w:left="567" w:hanging="567"/>
        <w:rPr>
          <w:rFonts w:cs="Times New Roman"/>
          <w:sz w:val="22"/>
          <w:szCs w:val="22"/>
        </w:rPr>
      </w:pPr>
      <w:r w:rsidRPr="00232E96">
        <w:rPr>
          <w:rFonts w:cs="Times New Roman"/>
          <w:sz w:val="22"/>
          <w:szCs w:val="22"/>
        </w:rPr>
        <w:t>-</w:t>
      </w:r>
      <w:r w:rsidRPr="00232E96">
        <w:rPr>
          <w:rFonts w:cs="Times New Roman"/>
          <w:sz w:val="22"/>
          <w:szCs w:val="22"/>
        </w:rPr>
        <w:tab/>
        <w:t>30 napnál nem régebbi cégkivonatot vagy nyilvántartásba vételt igazoló okiratot</w:t>
      </w:r>
    </w:p>
    <w:p w14:paraId="4B581159" w14:textId="77777777" w:rsidR="00CE02C6" w:rsidRPr="00232E96" w:rsidRDefault="00CE02C6" w:rsidP="00CE02C6">
      <w:pPr>
        <w:widowControl/>
        <w:ind w:left="567" w:hanging="567"/>
        <w:rPr>
          <w:rFonts w:cs="Times New Roman"/>
          <w:sz w:val="22"/>
          <w:szCs w:val="22"/>
        </w:rPr>
      </w:pPr>
      <w:r w:rsidRPr="00232E96">
        <w:rPr>
          <w:rFonts w:cs="Times New Roman"/>
          <w:sz w:val="22"/>
          <w:szCs w:val="22"/>
        </w:rPr>
        <w:t>-</w:t>
      </w:r>
      <w:r w:rsidRPr="00232E96">
        <w:rPr>
          <w:rFonts w:cs="Times New Roman"/>
          <w:sz w:val="22"/>
          <w:szCs w:val="22"/>
        </w:rPr>
        <w:tab/>
        <w:t>aláírási címpéldányt vagy ügyvéd által ellenjegyzett aláírásmintát (eredetben)</w:t>
      </w:r>
    </w:p>
    <w:p w14:paraId="0C9E5ADA" w14:textId="77777777" w:rsidR="00CE02C6" w:rsidRPr="00232E96" w:rsidRDefault="00CE02C6" w:rsidP="00CE02C6">
      <w:pPr>
        <w:widowControl/>
        <w:ind w:left="567" w:hanging="567"/>
        <w:jc w:val="both"/>
        <w:rPr>
          <w:rFonts w:cs="Times New Roman"/>
          <w:sz w:val="22"/>
          <w:szCs w:val="22"/>
        </w:rPr>
      </w:pPr>
      <w:r w:rsidRPr="00232E96">
        <w:rPr>
          <w:rFonts w:cs="Times New Roman"/>
          <w:sz w:val="22"/>
          <w:szCs w:val="22"/>
        </w:rPr>
        <w:t>-</w:t>
      </w:r>
      <w:r w:rsidRPr="00232E96">
        <w:rPr>
          <w:rFonts w:cs="Times New Roman"/>
          <w:sz w:val="22"/>
          <w:szCs w:val="22"/>
        </w:rPr>
        <w:tab/>
        <w:t>meghatalmazott eljárása esetén legalább teljes bizonyító erejű magánokiratba foglalt meghatalmazást is a fenti iratokon túlmenően</w:t>
      </w:r>
    </w:p>
    <w:p w14:paraId="321016AB" w14:textId="77777777" w:rsidR="00CE02C6" w:rsidRPr="00232E96" w:rsidRDefault="00CE02C6" w:rsidP="00CE02C6">
      <w:pPr>
        <w:shd w:val="clear" w:color="auto" w:fill="FFFFFF"/>
        <w:ind w:left="567" w:hanging="567"/>
        <w:jc w:val="both"/>
        <w:rPr>
          <w:rFonts w:cs="Times New Roman"/>
          <w:sz w:val="22"/>
          <w:szCs w:val="22"/>
        </w:rPr>
      </w:pPr>
    </w:p>
    <w:p w14:paraId="2E425DD0" w14:textId="77777777" w:rsidR="00CE02C6" w:rsidRDefault="00CE02C6" w:rsidP="007C37E3">
      <w:pPr>
        <w:widowControl/>
        <w:tabs>
          <w:tab w:val="left" w:pos="0"/>
          <w:tab w:val="right" w:pos="8953"/>
        </w:tabs>
        <w:ind w:right="-3"/>
        <w:jc w:val="center"/>
        <w:textAlignment w:val="baseline"/>
      </w:pPr>
    </w:p>
    <w:p w14:paraId="4315B72D" w14:textId="77777777" w:rsidR="00CE02C6" w:rsidRDefault="00CE02C6" w:rsidP="00882BAB">
      <w:pPr>
        <w:widowControl/>
        <w:tabs>
          <w:tab w:val="left" w:pos="0"/>
          <w:tab w:val="right" w:pos="8953"/>
        </w:tabs>
        <w:ind w:right="-3"/>
        <w:textAlignment w:val="baseline"/>
      </w:pPr>
    </w:p>
    <w:p w14:paraId="3320FF2F" w14:textId="77777777" w:rsidR="00CE02C6" w:rsidRDefault="00CE02C6" w:rsidP="007C37E3">
      <w:pPr>
        <w:widowControl/>
        <w:tabs>
          <w:tab w:val="left" w:pos="0"/>
          <w:tab w:val="right" w:pos="8953"/>
        </w:tabs>
        <w:ind w:right="-3"/>
        <w:jc w:val="center"/>
        <w:textAlignment w:val="baseline"/>
      </w:pPr>
    </w:p>
    <w:p w14:paraId="13EA6CA4" w14:textId="77777777" w:rsidR="00CE02C6" w:rsidRDefault="00CE02C6" w:rsidP="00882BAB">
      <w:pPr>
        <w:widowControl/>
        <w:tabs>
          <w:tab w:val="left" w:pos="0"/>
          <w:tab w:val="right" w:pos="8953"/>
        </w:tabs>
        <w:ind w:right="-3"/>
        <w:textAlignment w:val="baseline"/>
      </w:pPr>
    </w:p>
    <w:p w14:paraId="23569CC2" w14:textId="77777777" w:rsidR="00882BAB" w:rsidRDefault="00882BAB" w:rsidP="00882BAB">
      <w:pPr>
        <w:pStyle w:val="Elformzottszveg"/>
        <w:spacing w:after="283"/>
        <w:rPr>
          <w:rFonts w:ascii="Calibri" w:hAnsi="Calibri" w:cs="Calibri"/>
          <w:sz w:val="22"/>
          <w:szCs w:val="22"/>
        </w:rPr>
      </w:pPr>
    </w:p>
    <w:p w14:paraId="4CC87566" w14:textId="77777777" w:rsidR="00B03BC1" w:rsidRDefault="00B03BC1" w:rsidP="00882BAB">
      <w:pPr>
        <w:pStyle w:val="Elformzottszveg"/>
        <w:spacing w:after="283"/>
        <w:rPr>
          <w:rFonts w:ascii="Calibri" w:hAnsi="Calibri" w:cs="Calibri"/>
          <w:sz w:val="22"/>
          <w:szCs w:val="22"/>
        </w:rPr>
      </w:pPr>
    </w:p>
    <w:p w14:paraId="414CA95D" w14:textId="77777777" w:rsidR="00B03BC1" w:rsidRDefault="00B03BC1" w:rsidP="00882BAB">
      <w:pPr>
        <w:pStyle w:val="Elformzottszveg"/>
        <w:spacing w:after="283"/>
        <w:rPr>
          <w:rFonts w:ascii="Calibri" w:hAnsi="Calibri" w:cs="Calibri"/>
          <w:sz w:val="22"/>
          <w:szCs w:val="22"/>
        </w:rPr>
      </w:pPr>
    </w:p>
    <w:p w14:paraId="350A306C" w14:textId="77777777" w:rsidR="00B03BC1" w:rsidRDefault="00B03BC1" w:rsidP="00882BAB">
      <w:pPr>
        <w:pStyle w:val="Elformzottszveg"/>
        <w:spacing w:after="283"/>
        <w:rPr>
          <w:rFonts w:ascii="Calibri" w:hAnsi="Calibri" w:cs="Calibri"/>
          <w:sz w:val="22"/>
          <w:szCs w:val="22"/>
        </w:rPr>
      </w:pPr>
    </w:p>
    <w:p w14:paraId="62F07EB1" w14:textId="77777777" w:rsidR="00B03BC1" w:rsidRDefault="00B03BC1" w:rsidP="00882BAB">
      <w:pPr>
        <w:pStyle w:val="Elformzottszveg"/>
        <w:spacing w:after="283"/>
        <w:rPr>
          <w:rFonts w:ascii="Calibri" w:hAnsi="Calibri" w:cs="Calibri"/>
          <w:sz w:val="22"/>
          <w:szCs w:val="22"/>
        </w:rPr>
      </w:pPr>
    </w:p>
    <w:p w14:paraId="3F3935E0" w14:textId="77777777" w:rsidR="00B03BC1" w:rsidRDefault="00B03BC1" w:rsidP="00882BAB">
      <w:pPr>
        <w:pStyle w:val="Elformzottszveg"/>
        <w:spacing w:after="283"/>
        <w:rPr>
          <w:rFonts w:ascii="Calibri" w:hAnsi="Calibri" w:cs="Calibri"/>
          <w:sz w:val="22"/>
          <w:szCs w:val="22"/>
        </w:rPr>
      </w:pPr>
    </w:p>
    <w:p w14:paraId="10D4A998" w14:textId="77777777" w:rsidR="00B03BC1" w:rsidRPr="00361AFF" w:rsidRDefault="00B03BC1" w:rsidP="00882BAB">
      <w:pPr>
        <w:pStyle w:val="Elformzottszveg"/>
        <w:spacing w:after="283"/>
        <w:rPr>
          <w:rFonts w:ascii="Calibri" w:hAnsi="Calibri" w:cs="Calibri"/>
          <w:sz w:val="22"/>
          <w:szCs w:val="22"/>
        </w:rPr>
      </w:pPr>
    </w:p>
    <w:p w14:paraId="497AF02E" w14:textId="77777777" w:rsidR="00882BAB" w:rsidRPr="00986D0D" w:rsidRDefault="00963D2D" w:rsidP="00986D0D">
      <w:pPr>
        <w:pStyle w:val="Standard"/>
        <w:jc w:val="right"/>
        <w:rPr>
          <w:b/>
          <w:i/>
          <w:iCs/>
          <w:sz w:val="22"/>
          <w:szCs w:val="22"/>
        </w:rPr>
      </w:pPr>
      <w:r>
        <w:rPr>
          <w:b/>
          <w:i/>
          <w:sz w:val="22"/>
          <w:szCs w:val="22"/>
        </w:rPr>
        <w:t>4</w:t>
      </w:r>
      <w:r w:rsidR="00882BAB" w:rsidRPr="00986D0D">
        <w:rPr>
          <w:b/>
          <w:i/>
          <w:color w:val="000000"/>
          <w:sz w:val="22"/>
          <w:szCs w:val="22"/>
        </w:rPr>
        <w:t>. melléklet a ……../…….. (… …..) önkormányzati rendelethez</w:t>
      </w:r>
    </w:p>
    <w:p w14:paraId="0C5CE4E3" w14:textId="77777777" w:rsidR="00CE02C6" w:rsidRPr="00B92F80" w:rsidRDefault="00CE02C6" w:rsidP="00CE02C6">
      <w:pPr>
        <w:shd w:val="clear" w:color="auto" w:fill="FFFFFF"/>
        <w:spacing w:line="475" w:lineRule="exact"/>
        <w:ind w:right="18"/>
        <w:jc w:val="center"/>
        <w:rPr>
          <w:rFonts w:cs="Times New Roman"/>
          <w:b/>
          <w:bCs/>
          <w:spacing w:val="-4"/>
          <w:sz w:val="22"/>
          <w:szCs w:val="22"/>
        </w:rPr>
      </w:pPr>
      <w:r w:rsidRPr="00B92F80">
        <w:rPr>
          <w:rFonts w:cs="Times New Roman"/>
          <w:b/>
          <w:bCs/>
          <w:spacing w:val="-4"/>
          <w:sz w:val="22"/>
          <w:szCs w:val="22"/>
        </w:rPr>
        <w:t>VÁLTOZÁS BEJELENTÉS</w:t>
      </w:r>
    </w:p>
    <w:p w14:paraId="62C59993" w14:textId="77777777" w:rsidR="00CE02C6" w:rsidRPr="007F15F9" w:rsidRDefault="00CE02C6" w:rsidP="00CE02C6">
      <w:pPr>
        <w:shd w:val="clear" w:color="auto" w:fill="FFFFFF"/>
        <w:ind w:left="22"/>
        <w:jc w:val="center"/>
        <w:rPr>
          <w:rFonts w:cs="Times New Roman"/>
          <w:b/>
          <w:sz w:val="22"/>
          <w:szCs w:val="22"/>
        </w:rPr>
      </w:pPr>
      <w:r w:rsidRPr="007F15F9">
        <w:rPr>
          <w:rFonts w:cs="Times New Roman"/>
          <w:b/>
          <w:sz w:val="22"/>
          <w:szCs w:val="22"/>
        </w:rPr>
        <w:t>(gazdálkodó szervezetek esetén alkalmazandó)</w:t>
      </w:r>
    </w:p>
    <w:p w14:paraId="51A196AF" w14:textId="77777777" w:rsidR="00B03BC1" w:rsidRPr="00232E96" w:rsidRDefault="00B03BC1" w:rsidP="00B03BC1">
      <w:pPr>
        <w:shd w:val="clear" w:color="auto" w:fill="FFFFFF"/>
        <w:ind w:left="22"/>
        <w:rPr>
          <w:rFonts w:cs="Times New Roman"/>
          <w:sz w:val="22"/>
          <w:szCs w:val="22"/>
        </w:rPr>
      </w:pPr>
    </w:p>
    <w:p w14:paraId="3F1EA233"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A közsz</w:t>
      </w:r>
      <w:r>
        <w:rPr>
          <w:rFonts w:eastAsia="SimSun" w:cs="Times New Roman"/>
          <w:sz w:val="22"/>
          <w:szCs w:val="22"/>
        </w:rPr>
        <w:t xml:space="preserve">olgáltatással érintett ingatlan </w:t>
      </w:r>
      <w:r w:rsidRPr="00882BAB">
        <w:rPr>
          <w:rFonts w:eastAsia="SimSun" w:cs="Times New Roman"/>
          <w:sz w:val="22"/>
          <w:szCs w:val="22"/>
        </w:rPr>
        <w:t>címe:</w:t>
      </w:r>
      <w:r>
        <w:rPr>
          <w:rFonts w:eastAsia="SimSun" w:cs="Times New Roman"/>
          <w:sz w:val="22"/>
          <w:szCs w:val="22"/>
        </w:rPr>
        <w:t>………….…………………………………………..</w:t>
      </w:r>
    </w:p>
    <w:p w14:paraId="15414437"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Felhasználó azonosító száma:</w:t>
      </w:r>
      <w:r>
        <w:rPr>
          <w:rFonts w:eastAsia="SimSun" w:cs="Times New Roman"/>
          <w:sz w:val="22"/>
          <w:szCs w:val="22"/>
        </w:rPr>
        <w:t xml:space="preserve"> …………………………………………………………………...</w:t>
      </w:r>
    </w:p>
    <w:p w14:paraId="03E2A29D" w14:textId="77777777" w:rsidR="00B03BC1" w:rsidRPr="00882BAB" w:rsidRDefault="00B03BC1" w:rsidP="00B03BC1">
      <w:pPr>
        <w:shd w:val="clear" w:color="auto" w:fill="FFFFFF"/>
        <w:ind w:left="22"/>
        <w:rPr>
          <w:rFonts w:eastAsia="SimSun" w:cs="Times New Roman"/>
          <w:sz w:val="22"/>
          <w:szCs w:val="22"/>
        </w:rPr>
      </w:pPr>
    </w:p>
    <w:p w14:paraId="28851018"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 xml:space="preserve">1. A közszolgáltatást igénybe vevő gazdálkodó szervezet ingatlanhasználó adatai: </w:t>
      </w:r>
    </w:p>
    <w:p w14:paraId="13C71EE5" w14:textId="77777777" w:rsidR="00B03BC1" w:rsidRPr="00882BAB" w:rsidRDefault="00B03BC1" w:rsidP="00B03BC1">
      <w:pPr>
        <w:shd w:val="clear" w:color="auto" w:fill="FFFFFF"/>
        <w:ind w:left="22"/>
        <w:rPr>
          <w:rFonts w:eastAsia="SimSun" w:cs="Times New Roman"/>
          <w:sz w:val="22"/>
          <w:szCs w:val="22"/>
        </w:rPr>
      </w:pPr>
    </w:p>
    <w:p w14:paraId="58F8F72E"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Cégnév</w:t>
      </w:r>
      <w:r>
        <w:rPr>
          <w:rFonts w:eastAsia="SimSun" w:cs="Times New Roman"/>
          <w:sz w:val="22"/>
          <w:szCs w:val="22"/>
        </w:rPr>
        <w:t>: …………………………………………………………………....</w:t>
      </w:r>
    </w:p>
    <w:p w14:paraId="622F7E32" w14:textId="77777777" w:rsidR="00B03BC1" w:rsidRDefault="00B03BC1" w:rsidP="00B03BC1">
      <w:pPr>
        <w:shd w:val="clear" w:color="auto" w:fill="FFFFFF"/>
        <w:ind w:left="22"/>
        <w:rPr>
          <w:rFonts w:eastAsia="SimSun" w:cs="Times New Roman"/>
          <w:sz w:val="22"/>
          <w:szCs w:val="22"/>
        </w:rPr>
      </w:pPr>
      <w:r>
        <w:rPr>
          <w:rFonts w:eastAsia="SimSun" w:cs="Times New Roman"/>
          <w:sz w:val="22"/>
          <w:szCs w:val="22"/>
        </w:rPr>
        <w:t>Székhely: …………………………………………………………………..</w:t>
      </w:r>
    </w:p>
    <w:p w14:paraId="53091FE0" w14:textId="77777777" w:rsidR="00B03BC1" w:rsidRPr="00882BAB" w:rsidRDefault="00B03BC1" w:rsidP="00B03BC1">
      <w:pPr>
        <w:shd w:val="clear" w:color="auto" w:fill="FFFFFF"/>
        <w:ind w:left="22"/>
        <w:rPr>
          <w:rFonts w:eastAsia="SimSun" w:cs="Times New Roman"/>
          <w:sz w:val="22"/>
          <w:szCs w:val="22"/>
        </w:rPr>
      </w:pPr>
      <w:r>
        <w:rPr>
          <w:rFonts w:eastAsia="SimSun" w:cs="Times New Roman"/>
          <w:sz w:val="22"/>
          <w:szCs w:val="22"/>
        </w:rPr>
        <w:t>Nyilvántartási szám:</w:t>
      </w:r>
      <w:r w:rsidRPr="00882BAB">
        <w:rPr>
          <w:rFonts w:eastAsia="SimSun" w:cs="Times New Roman"/>
          <w:sz w:val="22"/>
          <w:szCs w:val="22"/>
        </w:rPr>
        <w:t>………</w:t>
      </w:r>
      <w:r>
        <w:rPr>
          <w:rFonts w:eastAsia="SimSun" w:cs="Times New Roman"/>
          <w:sz w:val="22"/>
          <w:szCs w:val="22"/>
        </w:rPr>
        <w:t>………………………………………………..</w:t>
      </w:r>
    </w:p>
    <w:p w14:paraId="2018BACE" w14:textId="77777777" w:rsidR="00B03BC1" w:rsidRDefault="00B03BC1" w:rsidP="00B03BC1">
      <w:pPr>
        <w:shd w:val="clear" w:color="auto" w:fill="FFFFFF"/>
        <w:ind w:left="22"/>
        <w:rPr>
          <w:rFonts w:eastAsia="SimSun" w:cs="Times New Roman"/>
          <w:sz w:val="22"/>
          <w:szCs w:val="22"/>
        </w:rPr>
      </w:pPr>
      <w:r w:rsidRPr="00882BAB">
        <w:rPr>
          <w:rFonts w:eastAsia="SimSun" w:cs="Times New Roman"/>
          <w:sz w:val="22"/>
          <w:szCs w:val="22"/>
        </w:rPr>
        <w:t>Adószám: ………………………</w:t>
      </w:r>
      <w:r>
        <w:rPr>
          <w:rFonts w:eastAsia="SimSun" w:cs="Times New Roman"/>
          <w:sz w:val="22"/>
          <w:szCs w:val="22"/>
        </w:rPr>
        <w:t>…………………………………………..</w:t>
      </w:r>
    </w:p>
    <w:p w14:paraId="6FC32FEC"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Levelezési cím: ………………</w:t>
      </w:r>
      <w:r>
        <w:rPr>
          <w:rFonts w:eastAsia="SimSun" w:cs="Times New Roman"/>
          <w:sz w:val="22"/>
          <w:szCs w:val="22"/>
        </w:rPr>
        <w:t>…………………………………………….</w:t>
      </w:r>
    </w:p>
    <w:p w14:paraId="2E126EB1"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Telefonszám: …………………</w:t>
      </w:r>
      <w:r>
        <w:rPr>
          <w:rFonts w:eastAsia="SimSun" w:cs="Times New Roman"/>
          <w:sz w:val="22"/>
          <w:szCs w:val="22"/>
        </w:rPr>
        <w:t>…………………………………………….</w:t>
      </w:r>
    </w:p>
    <w:p w14:paraId="142D3CD1"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E-mail cím: ………………</w:t>
      </w:r>
      <w:r>
        <w:rPr>
          <w:rFonts w:eastAsia="SimSun" w:cs="Times New Roman"/>
          <w:sz w:val="22"/>
          <w:szCs w:val="22"/>
        </w:rPr>
        <w:t>…………………………………………………</w:t>
      </w:r>
    </w:p>
    <w:p w14:paraId="2682E077"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Törvényes képviselő neve és elérhetősé</w:t>
      </w:r>
      <w:r>
        <w:rPr>
          <w:rFonts w:eastAsia="SimSun" w:cs="Times New Roman"/>
          <w:sz w:val="22"/>
          <w:szCs w:val="22"/>
        </w:rPr>
        <w:t>ge: ………………………………..</w:t>
      </w:r>
    </w:p>
    <w:p w14:paraId="05E9F419" w14:textId="77777777" w:rsidR="00B03BC1" w:rsidRPr="00882BAB" w:rsidRDefault="00B03BC1" w:rsidP="00B03BC1">
      <w:pPr>
        <w:shd w:val="clear" w:color="auto" w:fill="FFFFFF"/>
        <w:ind w:left="22"/>
        <w:rPr>
          <w:rFonts w:eastAsia="SimSun" w:cs="Times New Roman"/>
          <w:sz w:val="22"/>
          <w:szCs w:val="22"/>
        </w:rPr>
      </w:pPr>
      <w:r w:rsidRPr="00882BAB">
        <w:rPr>
          <w:rFonts w:eastAsia="SimSun" w:cs="Times New Roman"/>
          <w:sz w:val="22"/>
          <w:szCs w:val="22"/>
        </w:rPr>
        <w:t>Elektronikus kézbesítési cím:</w:t>
      </w:r>
      <w:r>
        <w:rPr>
          <w:rFonts w:eastAsia="SimSun" w:cs="Times New Roman"/>
          <w:sz w:val="22"/>
          <w:szCs w:val="22"/>
        </w:rPr>
        <w:t xml:space="preserve"> ……………………………………………...</w:t>
      </w:r>
    </w:p>
    <w:p w14:paraId="7B4625C4" w14:textId="77777777" w:rsidR="00CE02C6" w:rsidRPr="00B92F80" w:rsidRDefault="00CE02C6" w:rsidP="00CE02C6">
      <w:pPr>
        <w:shd w:val="clear" w:color="auto" w:fill="FFFFFF"/>
        <w:jc w:val="both"/>
        <w:rPr>
          <w:rFonts w:cs="Times New Roman"/>
          <w:spacing w:val="-2"/>
          <w:sz w:val="22"/>
          <w:szCs w:val="22"/>
        </w:rPr>
      </w:pPr>
    </w:p>
    <w:p w14:paraId="4D23C35E" w14:textId="77777777" w:rsidR="00CE02C6" w:rsidRPr="00B92F80" w:rsidRDefault="00CE02C6" w:rsidP="00CE02C6">
      <w:pPr>
        <w:rPr>
          <w:rFonts w:cs="Times New Roman"/>
          <w:b/>
          <w:bCs/>
          <w:sz w:val="22"/>
          <w:szCs w:val="22"/>
          <w:u w:val="single"/>
        </w:rPr>
      </w:pPr>
      <w:r w:rsidRPr="00B92F80">
        <w:rPr>
          <w:rFonts w:cs="Times New Roman"/>
          <w:b/>
          <w:bCs/>
          <w:sz w:val="22"/>
          <w:szCs w:val="22"/>
          <w:u w:val="single"/>
        </w:rPr>
        <w:t>III. A megváltozott adatok és a változás okai:</w:t>
      </w:r>
    </w:p>
    <w:p w14:paraId="700ACE07" w14:textId="77777777" w:rsidR="00CE02C6" w:rsidRPr="00B92F80" w:rsidRDefault="00CE02C6" w:rsidP="00CE02C6">
      <w:pPr>
        <w:rPr>
          <w:rFonts w:cs="Times New Roman"/>
          <w:b/>
          <w:bCs/>
          <w:sz w:val="22"/>
          <w:szCs w:val="22"/>
        </w:rPr>
      </w:pPr>
    </w:p>
    <w:p w14:paraId="698EDD6C" w14:textId="77777777" w:rsidR="00CE02C6" w:rsidRPr="00B92F80" w:rsidRDefault="00CE02C6" w:rsidP="00CE02C6">
      <w:pPr>
        <w:rPr>
          <w:rFonts w:cs="Times New Roman"/>
          <w:bCs/>
          <w:sz w:val="22"/>
          <w:szCs w:val="22"/>
        </w:rPr>
      </w:pPr>
      <w:r w:rsidRPr="00B92F80">
        <w:rPr>
          <w:rFonts w:cs="Times New Roman"/>
          <w:bCs/>
          <w:sz w:val="22"/>
          <w:szCs w:val="22"/>
        </w:rPr>
        <w:t>1. Amennyiben a közszolgáltatónál nyilvántartott adataiban történt változás (név, számlázási cím, székhely stb.) kérjük jelölje meg a régi és új adat(ok) feltüntetésével:</w:t>
      </w:r>
    </w:p>
    <w:p w14:paraId="28D1743E" w14:textId="77777777" w:rsidR="00CE02C6" w:rsidRPr="00B92F80" w:rsidRDefault="00CE02C6" w:rsidP="00CE02C6">
      <w:pPr>
        <w:rPr>
          <w:rFonts w:cs="Times New Roman"/>
          <w:bCs/>
          <w:sz w:val="22"/>
          <w:szCs w:val="22"/>
        </w:rPr>
      </w:pPr>
    </w:p>
    <w:p w14:paraId="0665399B" w14:textId="77777777" w:rsidR="00CE02C6" w:rsidRPr="00B92F80" w:rsidRDefault="00CE02C6" w:rsidP="00CE02C6">
      <w:pPr>
        <w:rPr>
          <w:rFonts w:cs="Times New Roman"/>
          <w:bCs/>
          <w:sz w:val="22"/>
          <w:szCs w:val="22"/>
        </w:rPr>
      </w:pPr>
      <w:r w:rsidRPr="00B92F80">
        <w:rPr>
          <w:rFonts w:cs="Times New Roman"/>
          <w:bCs/>
          <w:sz w:val="22"/>
          <w:szCs w:val="22"/>
        </w:rPr>
        <w:t>Régi adat:……………………………………………………………………………………………..</w:t>
      </w:r>
    </w:p>
    <w:p w14:paraId="745FA2EE" w14:textId="77777777" w:rsidR="00CE02C6" w:rsidRPr="00B92F80" w:rsidRDefault="00CE02C6" w:rsidP="00CE02C6">
      <w:pPr>
        <w:rPr>
          <w:rFonts w:cs="Times New Roman"/>
          <w:bCs/>
          <w:sz w:val="22"/>
          <w:szCs w:val="22"/>
        </w:rPr>
      </w:pPr>
      <w:r w:rsidRPr="00B92F80">
        <w:rPr>
          <w:rFonts w:cs="Times New Roman"/>
          <w:bCs/>
          <w:sz w:val="22"/>
          <w:szCs w:val="22"/>
        </w:rPr>
        <w:t>………………………………………………………………………………………………………..</w:t>
      </w:r>
    </w:p>
    <w:p w14:paraId="13FA8A70" w14:textId="77777777" w:rsidR="00CE02C6" w:rsidRPr="00B92F80" w:rsidRDefault="00CE02C6" w:rsidP="00CE02C6">
      <w:pPr>
        <w:rPr>
          <w:rFonts w:cs="Times New Roman"/>
          <w:bCs/>
          <w:sz w:val="22"/>
          <w:szCs w:val="22"/>
        </w:rPr>
      </w:pPr>
    </w:p>
    <w:p w14:paraId="0D9D957A" w14:textId="77777777" w:rsidR="00CE02C6" w:rsidRPr="00B92F80" w:rsidRDefault="00CE02C6" w:rsidP="00CE02C6">
      <w:pPr>
        <w:rPr>
          <w:rFonts w:cs="Times New Roman"/>
          <w:bCs/>
          <w:sz w:val="22"/>
          <w:szCs w:val="22"/>
        </w:rPr>
      </w:pPr>
      <w:r w:rsidRPr="00B92F80">
        <w:rPr>
          <w:rFonts w:cs="Times New Roman"/>
          <w:bCs/>
          <w:sz w:val="22"/>
          <w:szCs w:val="22"/>
        </w:rPr>
        <w:t xml:space="preserve">Új adat: ………………………………………………………………………………………………. </w:t>
      </w:r>
    </w:p>
    <w:p w14:paraId="717C11EE" w14:textId="77777777" w:rsidR="00CE02C6" w:rsidRPr="00B92F80" w:rsidRDefault="00CE02C6" w:rsidP="00CE02C6">
      <w:pPr>
        <w:rPr>
          <w:rFonts w:cs="Times New Roman"/>
          <w:b/>
          <w:bCs/>
          <w:sz w:val="22"/>
          <w:szCs w:val="22"/>
        </w:rPr>
      </w:pPr>
      <w:r w:rsidRPr="00B92F80">
        <w:rPr>
          <w:rFonts w:cs="Times New Roman"/>
          <w:bCs/>
          <w:sz w:val="22"/>
          <w:szCs w:val="22"/>
        </w:rPr>
        <w:t>…………………………………………………………………………………………………………</w:t>
      </w:r>
    </w:p>
    <w:p w14:paraId="3FC8C289" w14:textId="77777777" w:rsidR="00CE02C6" w:rsidRPr="00B92F80" w:rsidRDefault="00CE02C6" w:rsidP="00CE02C6">
      <w:pPr>
        <w:shd w:val="clear" w:color="auto" w:fill="FFFFFF"/>
        <w:jc w:val="both"/>
        <w:rPr>
          <w:rFonts w:cs="Times New Roman"/>
          <w:bCs/>
          <w:i/>
          <w:sz w:val="22"/>
          <w:szCs w:val="22"/>
        </w:rPr>
      </w:pPr>
    </w:p>
    <w:p w14:paraId="13DBCAFA" w14:textId="77777777" w:rsidR="00CE02C6" w:rsidRPr="00B92F80" w:rsidRDefault="00CE02C6" w:rsidP="00CE02C6">
      <w:pPr>
        <w:shd w:val="clear" w:color="auto" w:fill="FFFFFF"/>
        <w:jc w:val="both"/>
        <w:rPr>
          <w:rFonts w:cs="Times New Roman"/>
          <w:bCs/>
          <w:sz w:val="22"/>
          <w:szCs w:val="22"/>
        </w:rPr>
      </w:pPr>
      <w:r w:rsidRPr="00B92F80">
        <w:rPr>
          <w:rFonts w:cs="Times New Roman"/>
          <w:bCs/>
          <w:sz w:val="22"/>
          <w:szCs w:val="22"/>
        </w:rPr>
        <w:t>2. A szolgáltatás adataiban bekövetkezett változások:</w:t>
      </w:r>
    </w:p>
    <w:p w14:paraId="72069E0D" w14:textId="77777777" w:rsidR="00CE02C6" w:rsidRPr="00B92F80" w:rsidRDefault="00CE02C6" w:rsidP="00CE02C6">
      <w:pPr>
        <w:shd w:val="clear" w:color="auto" w:fill="FFFFFF"/>
        <w:jc w:val="both"/>
        <w:rPr>
          <w:rFonts w:cs="Times New Roman"/>
          <w:bCs/>
          <w:sz w:val="22"/>
          <w:szCs w:val="22"/>
        </w:rPr>
      </w:pPr>
    </w:p>
    <w:p w14:paraId="02EA52A3" w14:textId="77777777" w:rsidR="00CE02C6" w:rsidRPr="00B92F80" w:rsidRDefault="00CE02C6" w:rsidP="00CE02C6">
      <w:pPr>
        <w:jc w:val="both"/>
        <w:rPr>
          <w:rFonts w:cs="Times New Roman"/>
          <w:sz w:val="22"/>
          <w:szCs w:val="22"/>
        </w:rPr>
      </w:pPr>
      <w:r w:rsidRPr="00B92F80">
        <w:rPr>
          <w:rFonts w:cs="Times New Roman"/>
          <w:bCs/>
          <w:caps/>
          <w:sz w:val="22"/>
          <w:szCs w:val="22"/>
        </w:rPr>
        <w:t xml:space="preserve">A </w:t>
      </w:r>
      <w:r w:rsidRPr="00B92F80">
        <w:rPr>
          <w:rFonts w:cs="Times New Roman"/>
          <w:spacing w:val="-9"/>
          <w:sz w:val="22"/>
          <w:szCs w:val="22"/>
        </w:rPr>
        <w:t xml:space="preserve">gazdálkodó szervezet </w:t>
      </w:r>
      <w:r w:rsidRPr="00B92F80">
        <w:rPr>
          <w:rFonts w:cs="Times New Roman"/>
          <w:sz w:val="22"/>
          <w:szCs w:val="22"/>
        </w:rPr>
        <w:t xml:space="preserve">megrendeli a BMH Nonprofit Kft-től (székhely: </w:t>
      </w:r>
      <w:r w:rsidRPr="00B92F80">
        <w:rPr>
          <w:rStyle w:val="cim"/>
          <w:rFonts w:cs="Times New Roman"/>
          <w:sz w:val="22"/>
          <w:szCs w:val="22"/>
        </w:rPr>
        <w:t xml:space="preserve">3527 Miskolc, Besenyői út 26., cégjegyzékszám: </w:t>
      </w:r>
      <w:r w:rsidRPr="00B92F80">
        <w:rPr>
          <w:rFonts w:cs="Times New Roman"/>
          <w:sz w:val="22"/>
          <w:szCs w:val="22"/>
        </w:rPr>
        <w:t xml:space="preserve">05 09 029898, adószám: 25975936-2-05, képviseli: Csehovitsné Nagy Zsuzsanna), vagyis a közszolgáltatótól 20____ év …........................ hó …......... napjától határozatlan időre, </w:t>
      </w:r>
    </w:p>
    <w:p w14:paraId="7270D8B4" w14:textId="77777777" w:rsidR="00CE02C6" w:rsidRPr="00B92F80" w:rsidRDefault="00CE02C6" w:rsidP="00CE02C6">
      <w:pPr>
        <w:jc w:val="both"/>
        <w:rPr>
          <w:rFonts w:cs="Times New Roman"/>
          <w:sz w:val="22"/>
          <w:szCs w:val="22"/>
        </w:rPr>
      </w:pPr>
      <w:r w:rsidRPr="00B92F80">
        <w:rPr>
          <w:rFonts w:cs="Times New Roman"/>
          <w:sz w:val="22"/>
          <w:szCs w:val="22"/>
        </w:rPr>
        <w:t xml:space="preserve">a (az) </w:t>
      </w:r>
    </w:p>
    <w:p w14:paraId="6E367903" w14:textId="77777777" w:rsidR="00CE02C6" w:rsidRDefault="00CE02C6" w:rsidP="00CE02C6">
      <w:pPr>
        <w:ind w:firstLine="708"/>
        <w:jc w:val="both"/>
        <w:rPr>
          <w:rFonts w:cs="Times New Roman"/>
          <w:sz w:val="22"/>
          <w:szCs w:val="22"/>
        </w:rPr>
      </w:pPr>
      <w:r w:rsidRPr="00B92F80">
        <w:rPr>
          <w:rFonts w:cs="Times New Roman"/>
          <w:sz w:val="22"/>
          <w:szCs w:val="22"/>
        </w:rPr>
        <w:t xml:space="preserve">_______________________________________________________________    </w:t>
      </w:r>
      <w:r w:rsidRPr="00B92F80">
        <w:rPr>
          <w:rFonts w:cs="Times New Roman"/>
          <w:sz w:val="22"/>
          <w:szCs w:val="22"/>
        </w:rPr>
        <w:tab/>
      </w:r>
    </w:p>
    <w:p w14:paraId="3ACD502A" w14:textId="77777777" w:rsidR="00CE02C6" w:rsidRPr="00B92F80" w:rsidRDefault="00CE02C6" w:rsidP="00CE02C6">
      <w:pPr>
        <w:ind w:firstLine="708"/>
        <w:jc w:val="both"/>
        <w:rPr>
          <w:rFonts w:cs="Times New Roman"/>
          <w:sz w:val="22"/>
          <w:szCs w:val="22"/>
        </w:rPr>
      </w:pPr>
      <w:r w:rsidRPr="00B92F80">
        <w:rPr>
          <w:rFonts w:cs="Times New Roman"/>
          <w:sz w:val="22"/>
          <w:szCs w:val="22"/>
        </w:rPr>
        <w:t>alatti</w:t>
      </w:r>
    </w:p>
    <w:p w14:paraId="718940A2" w14:textId="77777777" w:rsidR="00CE02C6" w:rsidRDefault="00CE02C6" w:rsidP="00CE02C6">
      <w:pPr>
        <w:pStyle w:val="Listaszerbekezds"/>
        <w:widowControl/>
        <w:numPr>
          <w:ilvl w:val="0"/>
          <w:numId w:val="42"/>
        </w:numPr>
        <w:jc w:val="both"/>
        <w:textAlignment w:val="auto"/>
        <w:rPr>
          <w:rFonts w:cs="Times New Roman"/>
          <w:sz w:val="22"/>
          <w:szCs w:val="22"/>
        </w:rPr>
      </w:pPr>
    </w:p>
    <w:p w14:paraId="39817DD7" w14:textId="77777777" w:rsidR="00CE02C6" w:rsidRPr="00B92F80" w:rsidRDefault="00CE02C6" w:rsidP="00CE02C6">
      <w:pPr>
        <w:pStyle w:val="Listaszerbekezds"/>
        <w:widowControl/>
        <w:numPr>
          <w:ilvl w:val="0"/>
          <w:numId w:val="42"/>
        </w:numPr>
        <w:jc w:val="both"/>
        <w:textAlignment w:val="auto"/>
        <w:rPr>
          <w:rFonts w:cs="Times New Roman"/>
          <w:sz w:val="22"/>
          <w:szCs w:val="22"/>
        </w:rPr>
      </w:pPr>
      <w:r w:rsidRPr="00B92F80">
        <w:rPr>
          <w:rFonts w:cs="Times New Roman"/>
          <w:sz w:val="22"/>
          <w:szCs w:val="22"/>
        </w:rPr>
        <w:t>székhelyén</w:t>
      </w:r>
    </w:p>
    <w:p w14:paraId="37C565AA" w14:textId="77777777" w:rsidR="00CE02C6" w:rsidRDefault="00CE02C6" w:rsidP="00CE02C6">
      <w:pPr>
        <w:pStyle w:val="Listaszerbekezds"/>
        <w:widowControl/>
        <w:numPr>
          <w:ilvl w:val="0"/>
          <w:numId w:val="42"/>
        </w:numPr>
        <w:jc w:val="both"/>
        <w:textAlignment w:val="auto"/>
        <w:rPr>
          <w:rFonts w:cs="Times New Roman"/>
          <w:sz w:val="22"/>
          <w:szCs w:val="22"/>
        </w:rPr>
      </w:pPr>
    </w:p>
    <w:p w14:paraId="2ADA0C51" w14:textId="77777777" w:rsidR="00CE02C6" w:rsidRPr="00B92F80" w:rsidRDefault="00CE02C6" w:rsidP="00CE02C6">
      <w:pPr>
        <w:pStyle w:val="Listaszerbekezds"/>
        <w:widowControl/>
        <w:numPr>
          <w:ilvl w:val="0"/>
          <w:numId w:val="42"/>
        </w:numPr>
        <w:jc w:val="both"/>
        <w:textAlignment w:val="auto"/>
        <w:rPr>
          <w:rFonts w:cs="Times New Roman"/>
          <w:sz w:val="22"/>
          <w:szCs w:val="22"/>
        </w:rPr>
      </w:pPr>
      <w:r w:rsidRPr="00B92F80">
        <w:rPr>
          <w:rFonts w:cs="Times New Roman"/>
          <w:sz w:val="22"/>
          <w:szCs w:val="22"/>
        </w:rPr>
        <w:t>telephelyén</w:t>
      </w:r>
      <w:r w:rsidRPr="00B92F80">
        <w:rPr>
          <w:rFonts w:cs="Times New Roman"/>
          <w:sz w:val="22"/>
          <w:szCs w:val="22"/>
        </w:rPr>
        <w:tab/>
        <w:t>(Aláhúzással kérjük jelölni a szerződéssel érintett ingatlan jellegét!)</w:t>
      </w:r>
    </w:p>
    <w:p w14:paraId="0A1745F0" w14:textId="77777777" w:rsidR="00CE02C6" w:rsidRDefault="00CE02C6" w:rsidP="00CE02C6">
      <w:pPr>
        <w:pStyle w:val="Listaszerbekezds"/>
        <w:widowControl/>
        <w:jc w:val="both"/>
        <w:rPr>
          <w:rFonts w:cs="Times New Roman"/>
          <w:sz w:val="22"/>
          <w:szCs w:val="22"/>
        </w:rPr>
      </w:pPr>
    </w:p>
    <w:p w14:paraId="39E2B8BE" w14:textId="77777777" w:rsidR="00CE02C6" w:rsidRPr="00B92F80" w:rsidRDefault="00CE02C6" w:rsidP="00CE02C6">
      <w:pPr>
        <w:pStyle w:val="Listaszerbekezds"/>
        <w:widowControl/>
        <w:numPr>
          <w:ilvl w:val="0"/>
          <w:numId w:val="42"/>
        </w:numPr>
        <w:jc w:val="both"/>
        <w:textAlignment w:val="auto"/>
        <w:rPr>
          <w:rFonts w:cs="Times New Roman"/>
          <w:sz w:val="22"/>
          <w:szCs w:val="22"/>
        </w:rPr>
      </w:pPr>
      <w:r w:rsidRPr="00B92F80">
        <w:rPr>
          <w:rFonts w:cs="Times New Roman"/>
          <w:sz w:val="22"/>
          <w:szCs w:val="22"/>
        </w:rPr>
        <w:t>fióktelepén</w:t>
      </w:r>
    </w:p>
    <w:p w14:paraId="49D61F79" w14:textId="77777777" w:rsidR="00CE02C6" w:rsidRPr="00B92F80" w:rsidRDefault="00CE02C6" w:rsidP="00CE02C6">
      <w:pPr>
        <w:jc w:val="both"/>
        <w:rPr>
          <w:rFonts w:cs="Times New Roman"/>
          <w:sz w:val="22"/>
          <w:szCs w:val="22"/>
        </w:rPr>
      </w:pPr>
    </w:p>
    <w:p w14:paraId="3682459E" w14:textId="77777777" w:rsidR="00CE02C6" w:rsidRPr="00B92F80" w:rsidRDefault="00CE02C6" w:rsidP="00CE02C6">
      <w:pPr>
        <w:jc w:val="both"/>
        <w:rPr>
          <w:rFonts w:cs="Times New Roman"/>
          <w:sz w:val="22"/>
          <w:szCs w:val="22"/>
        </w:rPr>
      </w:pPr>
      <w:r w:rsidRPr="00B92F80">
        <w:rPr>
          <w:rFonts w:cs="Times New Roman"/>
          <w:sz w:val="22"/>
          <w:szCs w:val="22"/>
        </w:rPr>
        <w:t>keletkező települési hulladék elszállítását az alábbi hulladékgyűjtő edényzet ürítésével:</w:t>
      </w:r>
    </w:p>
    <w:p w14:paraId="3EB57E03" w14:textId="77777777" w:rsidR="00CE02C6" w:rsidRDefault="00CE02C6" w:rsidP="00CE02C6">
      <w:pPr>
        <w:jc w:val="both"/>
        <w:rPr>
          <w:rFonts w:cs="Times New Roman"/>
          <w:sz w:val="22"/>
          <w:szCs w:val="22"/>
        </w:rPr>
      </w:pPr>
    </w:p>
    <w:p w14:paraId="53B01B18" w14:textId="77777777" w:rsidR="00CE02C6" w:rsidRDefault="00CE02C6" w:rsidP="00CE02C6">
      <w:pPr>
        <w:tabs>
          <w:tab w:val="left" w:leader="underscore" w:pos="0"/>
          <w:tab w:val="left" w:leader="underscore" w:pos="9639"/>
        </w:tabs>
        <w:jc w:val="both"/>
        <w:rPr>
          <w:rFonts w:cs="Times New Roman"/>
          <w:sz w:val="22"/>
          <w:szCs w:val="22"/>
        </w:rPr>
      </w:pPr>
    </w:p>
    <w:p w14:paraId="260C580A" w14:textId="77777777" w:rsidR="00CE02C6" w:rsidRPr="00B92F80" w:rsidRDefault="00CE02C6" w:rsidP="00CE02C6">
      <w:pPr>
        <w:jc w:val="both"/>
        <w:rPr>
          <w:rFonts w:cs="Times New Roman"/>
          <w:sz w:val="22"/>
          <w:szCs w:val="22"/>
        </w:rPr>
      </w:pPr>
    </w:p>
    <w:tbl>
      <w:tblPr>
        <w:tblW w:w="0" w:type="auto"/>
        <w:tblInd w:w="1423" w:type="dxa"/>
        <w:tblLayout w:type="fixed"/>
        <w:tblLook w:val="0000" w:firstRow="0" w:lastRow="0" w:firstColumn="0" w:lastColumn="0" w:noHBand="0" w:noVBand="0"/>
      </w:tblPr>
      <w:tblGrid>
        <w:gridCol w:w="2562"/>
        <w:gridCol w:w="2312"/>
        <w:gridCol w:w="2161"/>
      </w:tblGrid>
      <w:tr w:rsidR="00CE02C6" w:rsidRPr="00B92F80" w14:paraId="4492C025" w14:textId="77777777" w:rsidTr="000569DF">
        <w:trPr>
          <w:trHeight w:val="535"/>
        </w:trPr>
        <w:tc>
          <w:tcPr>
            <w:tcW w:w="2562" w:type="dxa"/>
            <w:tcBorders>
              <w:top w:val="single" w:sz="4" w:space="0" w:color="000000"/>
              <w:left w:val="single" w:sz="4" w:space="0" w:color="000000"/>
              <w:bottom w:val="single" w:sz="4" w:space="0" w:color="000000"/>
            </w:tcBorders>
            <w:shd w:val="clear" w:color="auto" w:fill="FFFFFF"/>
            <w:vAlign w:val="center"/>
          </w:tcPr>
          <w:p w14:paraId="429A35D3" w14:textId="77777777" w:rsidR="00CE02C6" w:rsidRPr="00B92F80" w:rsidRDefault="00CE02C6" w:rsidP="000569DF">
            <w:pPr>
              <w:jc w:val="center"/>
              <w:rPr>
                <w:rFonts w:cs="Times New Roman"/>
                <w:sz w:val="22"/>
                <w:szCs w:val="22"/>
              </w:rPr>
            </w:pPr>
            <w:r w:rsidRPr="00B92F80">
              <w:rPr>
                <w:rFonts w:cs="Times New Roman"/>
                <w:sz w:val="22"/>
                <w:szCs w:val="22"/>
              </w:rPr>
              <w:t>Edényzet mérete</w:t>
            </w:r>
          </w:p>
        </w:tc>
        <w:tc>
          <w:tcPr>
            <w:tcW w:w="2312" w:type="dxa"/>
            <w:tcBorders>
              <w:top w:val="single" w:sz="4" w:space="0" w:color="000000"/>
              <w:left w:val="single" w:sz="4" w:space="0" w:color="000000"/>
              <w:bottom w:val="single" w:sz="4" w:space="0" w:color="000000"/>
            </w:tcBorders>
            <w:shd w:val="clear" w:color="auto" w:fill="FFFFFF"/>
            <w:vAlign w:val="center"/>
          </w:tcPr>
          <w:p w14:paraId="310FB05A" w14:textId="77777777" w:rsidR="00CE02C6" w:rsidRPr="00B92F80" w:rsidRDefault="00CE02C6" w:rsidP="000569DF">
            <w:pPr>
              <w:jc w:val="center"/>
              <w:rPr>
                <w:rFonts w:cs="Times New Roman"/>
                <w:sz w:val="22"/>
                <w:szCs w:val="22"/>
              </w:rPr>
            </w:pPr>
            <w:r w:rsidRPr="00B92F80">
              <w:rPr>
                <w:rFonts w:cs="Times New Roman"/>
                <w:sz w:val="22"/>
                <w:szCs w:val="22"/>
              </w:rPr>
              <w:t>Edényzet darabszáma</w:t>
            </w:r>
          </w:p>
        </w:tc>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D3839" w14:textId="77777777" w:rsidR="00CE02C6" w:rsidRPr="00B92F80" w:rsidRDefault="00CE02C6" w:rsidP="000569DF">
            <w:pPr>
              <w:jc w:val="center"/>
              <w:rPr>
                <w:rFonts w:cs="Times New Roman"/>
                <w:sz w:val="22"/>
                <w:szCs w:val="22"/>
              </w:rPr>
            </w:pPr>
            <w:r w:rsidRPr="00B92F80">
              <w:rPr>
                <w:rFonts w:cs="Times New Roman"/>
                <w:sz w:val="22"/>
                <w:szCs w:val="22"/>
              </w:rPr>
              <w:t>Az igényelt ürítési gyakoriság hetente</w:t>
            </w:r>
          </w:p>
        </w:tc>
      </w:tr>
      <w:tr w:rsidR="00CE02C6" w:rsidRPr="00B92F80" w14:paraId="5BA4F2B5"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4CE21253" w14:textId="77777777" w:rsidR="00CE02C6" w:rsidRPr="00B92F80" w:rsidRDefault="00CE02C6" w:rsidP="000569DF">
            <w:pPr>
              <w:jc w:val="right"/>
              <w:rPr>
                <w:rFonts w:cs="Times New Roman"/>
                <w:sz w:val="22"/>
                <w:szCs w:val="22"/>
              </w:rPr>
            </w:pPr>
            <w:r w:rsidRPr="00B92F80">
              <w:rPr>
                <w:rFonts w:cs="Times New Roman"/>
                <w:bCs/>
                <w:sz w:val="22"/>
                <w:szCs w:val="22"/>
              </w:rPr>
              <w:t>120 literes</w:t>
            </w:r>
          </w:p>
        </w:tc>
        <w:tc>
          <w:tcPr>
            <w:tcW w:w="2312" w:type="dxa"/>
            <w:tcBorders>
              <w:top w:val="single" w:sz="4" w:space="0" w:color="000000"/>
              <w:left w:val="single" w:sz="4" w:space="0" w:color="000000"/>
              <w:bottom w:val="single" w:sz="4" w:space="0" w:color="000000"/>
            </w:tcBorders>
            <w:shd w:val="clear" w:color="auto" w:fill="FFFFFF"/>
          </w:tcPr>
          <w:p w14:paraId="17E5CD8D" w14:textId="77777777" w:rsidR="00CE02C6" w:rsidRPr="00B92F80"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660B5411" w14:textId="77777777" w:rsidR="00CE02C6" w:rsidRPr="00B92F80" w:rsidRDefault="00CE02C6" w:rsidP="000569DF">
            <w:pPr>
              <w:snapToGrid w:val="0"/>
              <w:jc w:val="center"/>
              <w:rPr>
                <w:rFonts w:cs="Times New Roman"/>
                <w:sz w:val="22"/>
                <w:szCs w:val="22"/>
              </w:rPr>
            </w:pPr>
          </w:p>
        </w:tc>
      </w:tr>
      <w:tr w:rsidR="00CE02C6" w:rsidRPr="00B92F80" w14:paraId="6F808EC4" w14:textId="77777777" w:rsidTr="000569DF">
        <w:trPr>
          <w:trHeight w:val="259"/>
        </w:trPr>
        <w:tc>
          <w:tcPr>
            <w:tcW w:w="2562" w:type="dxa"/>
            <w:tcBorders>
              <w:top w:val="single" w:sz="4" w:space="0" w:color="000000"/>
              <w:left w:val="single" w:sz="4" w:space="0" w:color="000000"/>
              <w:bottom w:val="single" w:sz="4" w:space="0" w:color="000000"/>
            </w:tcBorders>
            <w:shd w:val="clear" w:color="auto" w:fill="FFFFFF"/>
          </w:tcPr>
          <w:p w14:paraId="61FFDE1F" w14:textId="77777777" w:rsidR="00CE02C6" w:rsidRPr="00B92F80" w:rsidRDefault="00CE02C6" w:rsidP="000569DF">
            <w:pPr>
              <w:jc w:val="right"/>
              <w:rPr>
                <w:rFonts w:cs="Times New Roman"/>
                <w:sz w:val="22"/>
                <w:szCs w:val="22"/>
              </w:rPr>
            </w:pPr>
            <w:r w:rsidRPr="00B92F80">
              <w:rPr>
                <w:rFonts w:cs="Times New Roman"/>
                <w:bCs/>
                <w:sz w:val="22"/>
                <w:szCs w:val="22"/>
              </w:rPr>
              <w:t>240 literes</w:t>
            </w:r>
          </w:p>
        </w:tc>
        <w:tc>
          <w:tcPr>
            <w:tcW w:w="2312" w:type="dxa"/>
            <w:tcBorders>
              <w:top w:val="single" w:sz="4" w:space="0" w:color="000000"/>
              <w:left w:val="single" w:sz="4" w:space="0" w:color="000000"/>
              <w:bottom w:val="single" w:sz="4" w:space="0" w:color="000000"/>
            </w:tcBorders>
            <w:shd w:val="clear" w:color="auto" w:fill="FFFFFF"/>
          </w:tcPr>
          <w:p w14:paraId="2FF93955" w14:textId="77777777" w:rsidR="00CE02C6" w:rsidRPr="00B92F80"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07194534" w14:textId="77777777" w:rsidR="00CE02C6" w:rsidRPr="00B92F80" w:rsidRDefault="00CE02C6" w:rsidP="000569DF">
            <w:pPr>
              <w:snapToGrid w:val="0"/>
              <w:jc w:val="center"/>
              <w:rPr>
                <w:rFonts w:cs="Times New Roman"/>
                <w:sz w:val="22"/>
                <w:szCs w:val="22"/>
              </w:rPr>
            </w:pPr>
          </w:p>
        </w:tc>
      </w:tr>
      <w:tr w:rsidR="00CE02C6" w:rsidRPr="00B92F80" w14:paraId="743E4544"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31F1DBDB" w14:textId="77777777" w:rsidR="00CE02C6" w:rsidRPr="00B92F80" w:rsidRDefault="00CE02C6" w:rsidP="000569DF">
            <w:pPr>
              <w:jc w:val="right"/>
              <w:rPr>
                <w:rFonts w:cs="Times New Roman"/>
                <w:sz w:val="22"/>
                <w:szCs w:val="22"/>
              </w:rPr>
            </w:pPr>
            <w:r w:rsidRPr="00B92F80">
              <w:rPr>
                <w:rFonts w:cs="Times New Roman"/>
                <w:bCs/>
                <w:sz w:val="22"/>
                <w:szCs w:val="22"/>
              </w:rPr>
              <w:t>770</w:t>
            </w:r>
            <w:r w:rsidRPr="00B92F80">
              <w:rPr>
                <w:rFonts w:cs="Times New Roman"/>
                <w:sz w:val="22"/>
                <w:szCs w:val="22"/>
              </w:rPr>
              <w:t xml:space="preserve"> </w:t>
            </w:r>
            <w:r w:rsidRPr="00B92F80">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268C34B4" w14:textId="77777777" w:rsidR="00CE02C6" w:rsidRPr="00B92F80"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6BCEB68E" w14:textId="77777777" w:rsidR="00CE02C6" w:rsidRPr="00B92F80" w:rsidRDefault="00CE02C6" w:rsidP="000569DF">
            <w:pPr>
              <w:snapToGrid w:val="0"/>
              <w:jc w:val="center"/>
              <w:rPr>
                <w:rFonts w:cs="Times New Roman"/>
                <w:sz w:val="22"/>
                <w:szCs w:val="22"/>
              </w:rPr>
            </w:pPr>
          </w:p>
        </w:tc>
      </w:tr>
      <w:tr w:rsidR="00CE02C6" w:rsidRPr="00B92F80" w14:paraId="655F4A8F"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13F44043" w14:textId="77777777" w:rsidR="00CE02C6" w:rsidRPr="00B92F80" w:rsidRDefault="00CE02C6" w:rsidP="000569DF">
            <w:pPr>
              <w:jc w:val="right"/>
              <w:rPr>
                <w:rFonts w:cs="Times New Roman"/>
                <w:sz w:val="22"/>
                <w:szCs w:val="22"/>
              </w:rPr>
            </w:pPr>
            <w:r w:rsidRPr="00B92F80">
              <w:rPr>
                <w:rFonts w:cs="Times New Roman"/>
                <w:bCs/>
                <w:sz w:val="22"/>
                <w:szCs w:val="22"/>
              </w:rPr>
              <w:t>1.100</w:t>
            </w:r>
            <w:r w:rsidRPr="00B92F80">
              <w:rPr>
                <w:rFonts w:cs="Times New Roman"/>
                <w:sz w:val="22"/>
                <w:szCs w:val="22"/>
              </w:rPr>
              <w:t xml:space="preserve"> </w:t>
            </w:r>
            <w:r w:rsidRPr="00B92F80">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1C51F5E0" w14:textId="77777777" w:rsidR="00CE02C6" w:rsidRPr="00B92F80"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0F525A4F" w14:textId="77777777" w:rsidR="00CE02C6" w:rsidRPr="00B92F80" w:rsidRDefault="00CE02C6" w:rsidP="000569DF">
            <w:pPr>
              <w:snapToGrid w:val="0"/>
              <w:jc w:val="center"/>
              <w:rPr>
                <w:rFonts w:cs="Times New Roman"/>
                <w:sz w:val="22"/>
                <w:szCs w:val="22"/>
              </w:rPr>
            </w:pPr>
          </w:p>
        </w:tc>
      </w:tr>
    </w:tbl>
    <w:p w14:paraId="13BC4331" w14:textId="77777777" w:rsidR="00CE02C6" w:rsidRPr="00B92F80" w:rsidRDefault="00CE02C6" w:rsidP="00CE02C6">
      <w:pPr>
        <w:shd w:val="clear" w:color="auto" w:fill="FFFFFF"/>
        <w:jc w:val="both"/>
        <w:rPr>
          <w:rFonts w:cs="Times New Roman"/>
          <w:spacing w:val="-2"/>
          <w:sz w:val="22"/>
          <w:szCs w:val="22"/>
        </w:rPr>
      </w:pPr>
    </w:p>
    <w:p w14:paraId="386A7037" w14:textId="77777777" w:rsidR="00CE02C6" w:rsidRPr="00B92F80" w:rsidRDefault="00CE02C6" w:rsidP="00CE02C6">
      <w:pPr>
        <w:shd w:val="clear" w:color="auto" w:fill="FFFFFF"/>
        <w:jc w:val="both"/>
        <w:rPr>
          <w:rFonts w:cs="Times New Roman"/>
          <w:spacing w:val="-2"/>
          <w:sz w:val="22"/>
          <w:szCs w:val="22"/>
        </w:rPr>
      </w:pPr>
      <w:r w:rsidRPr="00B92F80">
        <w:rPr>
          <w:rFonts w:cs="Times New Roman"/>
          <w:spacing w:val="-2"/>
          <w:sz w:val="22"/>
          <w:szCs w:val="22"/>
        </w:rPr>
        <w:tab/>
      </w:r>
      <w:r w:rsidRPr="00B92F80">
        <w:rPr>
          <w:rFonts w:cs="Times New Roman"/>
          <w:spacing w:val="-2"/>
          <w:sz w:val="22"/>
          <w:szCs w:val="22"/>
        </w:rPr>
        <w:tab/>
      </w:r>
    </w:p>
    <w:p w14:paraId="665FB768" w14:textId="77777777" w:rsidR="00CE02C6" w:rsidRPr="00B92F80" w:rsidRDefault="00CE02C6" w:rsidP="00CE02C6">
      <w:pPr>
        <w:shd w:val="clear" w:color="auto" w:fill="FFFFFF"/>
        <w:jc w:val="both"/>
        <w:rPr>
          <w:rFonts w:cs="Times New Roman"/>
          <w:spacing w:val="-2"/>
          <w:sz w:val="22"/>
          <w:szCs w:val="22"/>
        </w:rPr>
      </w:pPr>
    </w:p>
    <w:p w14:paraId="010C114A" w14:textId="77777777" w:rsidR="00CE02C6" w:rsidRPr="00B92F80" w:rsidRDefault="00CE02C6" w:rsidP="00CE02C6">
      <w:pPr>
        <w:shd w:val="clear" w:color="auto" w:fill="FFFFFF"/>
        <w:jc w:val="both"/>
        <w:rPr>
          <w:rFonts w:cs="Times New Roman"/>
          <w:bCs/>
          <w:sz w:val="22"/>
          <w:szCs w:val="22"/>
        </w:rPr>
      </w:pPr>
    </w:p>
    <w:p w14:paraId="46FFE4B4" w14:textId="77777777" w:rsidR="00CE02C6" w:rsidRPr="00B92F80" w:rsidRDefault="00CE02C6" w:rsidP="00CE02C6">
      <w:pPr>
        <w:jc w:val="both"/>
        <w:rPr>
          <w:rFonts w:cs="Times New Roman"/>
          <w:sz w:val="22"/>
          <w:szCs w:val="22"/>
        </w:rPr>
      </w:pPr>
      <w:r w:rsidRPr="00B92F80">
        <w:rPr>
          <w:rFonts w:cs="Times New Roman"/>
          <w:sz w:val="22"/>
          <w:szCs w:val="22"/>
        </w:rPr>
        <w:t xml:space="preserve">A hulladékról szóló 2012. évi CLXXXV. törvény (a továbbiakban: Ht.) 32/A. § (1) bekezdés i) pontja alapján az NHKV Nemzeti Hulladékgazdálkodási Koordináló és Vagyonkezelő Zrt. (továbbiakban: NHKV Zrt.) szedi be a közszolgáltatási díjat, a gazdálkodó szervezet a közszolgáltatási díjat az NHKV Zrt. részére köteles kiegyenlíteni. </w:t>
      </w:r>
    </w:p>
    <w:p w14:paraId="61F5964C" w14:textId="77777777" w:rsidR="00CE02C6" w:rsidRPr="00B92F80" w:rsidRDefault="00CE02C6" w:rsidP="00CE02C6">
      <w:pPr>
        <w:jc w:val="both"/>
        <w:rPr>
          <w:rFonts w:cs="Times New Roman"/>
          <w:sz w:val="22"/>
          <w:szCs w:val="22"/>
        </w:rPr>
      </w:pPr>
      <w:r w:rsidRPr="00B92F80">
        <w:rPr>
          <w:rFonts w:cs="Times New Roman"/>
          <w:sz w:val="22"/>
          <w:szCs w:val="22"/>
        </w:rPr>
        <w:t>Késedelmes teljesítés esetén az NHKV Zrt. a Polgári Törvénykönyvről szóló 2013. évi V. törvény irányadó rendelkezései szerinti késedelmi kamatra jogosult.</w:t>
      </w:r>
    </w:p>
    <w:p w14:paraId="2593BCCD" w14:textId="77777777" w:rsidR="00CE02C6" w:rsidRPr="00B92F80" w:rsidRDefault="00CE02C6" w:rsidP="00CE02C6">
      <w:pPr>
        <w:jc w:val="both"/>
        <w:rPr>
          <w:rFonts w:cs="Times New Roman"/>
          <w:sz w:val="22"/>
          <w:szCs w:val="22"/>
        </w:rPr>
      </w:pPr>
      <w:r w:rsidRPr="00B92F80">
        <w:rPr>
          <w:rFonts w:cs="Times New Roman"/>
          <w:sz w:val="22"/>
          <w:szCs w:val="22"/>
        </w:rPr>
        <w:t>A hulladékgazdálkodási közszolgáltatási díj és annak kiegyenlítése vonatkozásában a Ht. 47.§-a, valamint az állami hulladékgazdálkodási közfeladat ellátására létrehozott szervezett kijelöléséről, feladatköréről, az adatkezelés módjáról, valamint az adatszolgáltatási kötelezettségek részletes szabályairól szóló 69/2016. (III. 31.) Korm. rendelet 10-12. §-ai az irányadóak.</w:t>
      </w:r>
    </w:p>
    <w:p w14:paraId="2FBEBA1F" w14:textId="77777777" w:rsidR="00CE02C6" w:rsidRPr="00B92F80" w:rsidRDefault="00CE02C6" w:rsidP="00CE02C6">
      <w:pPr>
        <w:jc w:val="both"/>
        <w:rPr>
          <w:rFonts w:cs="Times New Roman"/>
          <w:sz w:val="22"/>
          <w:szCs w:val="22"/>
        </w:rPr>
      </w:pPr>
      <w:r w:rsidRPr="00B92F80">
        <w:rPr>
          <w:rFonts w:cs="Times New Roman"/>
          <w:sz w:val="22"/>
          <w:szCs w:val="22"/>
        </w:rPr>
        <w:t>A Ht. 52.§ (1) bekezdése értelmében a hulladékgazdálkodási közszolgáltatás igénybevételéért az ingatlanhasználót terhelő díjhátralék és az azzal összefüggésben megállapított késedelmi kamat, valamint a behajtás egyéb költségei adók módjára behajtandó köztartozásnak minősülnek.</w:t>
      </w:r>
    </w:p>
    <w:p w14:paraId="42F71333" w14:textId="77777777" w:rsidR="00CE02C6" w:rsidRPr="00B92F80" w:rsidRDefault="00CE02C6" w:rsidP="00CE02C6">
      <w:pPr>
        <w:jc w:val="both"/>
        <w:rPr>
          <w:rFonts w:cs="Times New Roman"/>
          <w:sz w:val="22"/>
          <w:szCs w:val="22"/>
        </w:rPr>
      </w:pPr>
      <w:r w:rsidRPr="00B92F80">
        <w:rPr>
          <w:rFonts w:cs="Times New Roman"/>
          <w:sz w:val="22"/>
          <w:szCs w:val="22"/>
        </w:rPr>
        <w:t>Tudomásul veszem, hogy az NHKV Zrt. kezelheti és részére átadhatóak a jelen szerződésben közölt, az információs önrendelkezési jogról és az információszabadságról szóló 2011. évi CXII. törvény szerinti adatok.</w:t>
      </w:r>
    </w:p>
    <w:p w14:paraId="1BA86080" w14:textId="77777777" w:rsidR="00CE02C6" w:rsidRPr="00B92F80" w:rsidRDefault="00CE02C6" w:rsidP="00CE02C6">
      <w:pPr>
        <w:jc w:val="both"/>
        <w:rPr>
          <w:rFonts w:cs="Times New Roman"/>
          <w:sz w:val="22"/>
          <w:szCs w:val="22"/>
        </w:rPr>
      </w:pPr>
    </w:p>
    <w:p w14:paraId="258AC13A" w14:textId="77777777" w:rsidR="00CE02C6" w:rsidRPr="00B92F80" w:rsidRDefault="00CE02C6" w:rsidP="00CE02C6">
      <w:pPr>
        <w:shd w:val="clear" w:color="auto" w:fill="FFFFFF"/>
        <w:jc w:val="both"/>
        <w:rPr>
          <w:rFonts w:cs="Times New Roman"/>
          <w:spacing w:val="-2"/>
          <w:sz w:val="22"/>
          <w:szCs w:val="22"/>
        </w:rPr>
      </w:pPr>
    </w:p>
    <w:p w14:paraId="5723A6C9" w14:textId="77777777" w:rsidR="00CE02C6" w:rsidRPr="00B92F80" w:rsidRDefault="00CE02C6" w:rsidP="00CE02C6">
      <w:pPr>
        <w:jc w:val="both"/>
        <w:rPr>
          <w:rFonts w:cs="Times New Roman"/>
          <w:sz w:val="22"/>
          <w:szCs w:val="22"/>
        </w:rPr>
      </w:pPr>
    </w:p>
    <w:p w14:paraId="0DC24942" w14:textId="77777777" w:rsidR="00CE02C6" w:rsidRPr="00B92F80" w:rsidRDefault="00CE02C6" w:rsidP="00CE02C6">
      <w:pPr>
        <w:shd w:val="clear" w:color="auto" w:fill="FFFFFF"/>
        <w:jc w:val="both"/>
        <w:rPr>
          <w:rFonts w:cs="Times New Roman"/>
          <w:sz w:val="22"/>
          <w:szCs w:val="22"/>
        </w:rPr>
      </w:pPr>
    </w:p>
    <w:p w14:paraId="71813374" w14:textId="77777777" w:rsidR="00CE02C6" w:rsidRPr="00B92F80" w:rsidRDefault="00CE02C6" w:rsidP="00CE02C6">
      <w:pPr>
        <w:shd w:val="clear" w:color="auto" w:fill="FFFFFF"/>
        <w:jc w:val="both"/>
        <w:rPr>
          <w:rFonts w:cs="Times New Roman"/>
          <w:sz w:val="22"/>
          <w:szCs w:val="22"/>
        </w:rPr>
      </w:pPr>
      <w:r w:rsidRPr="00B92F80">
        <w:rPr>
          <w:rFonts w:cs="Times New Roman"/>
          <w:sz w:val="22"/>
          <w:szCs w:val="22"/>
        </w:rPr>
        <w:t xml:space="preserve">Kelt.: ……………………….., 201……………………. </w:t>
      </w:r>
    </w:p>
    <w:p w14:paraId="049FD81D" w14:textId="77777777" w:rsidR="00CE02C6" w:rsidRPr="00B92F80" w:rsidRDefault="00CE02C6" w:rsidP="00CE02C6">
      <w:pPr>
        <w:shd w:val="clear" w:color="auto" w:fill="FFFFFF"/>
        <w:jc w:val="both"/>
        <w:rPr>
          <w:rFonts w:cs="Times New Roman"/>
          <w:sz w:val="22"/>
          <w:szCs w:val="22"/>
        </w:rPr>
      </w:pPr>
    </w:p>
    <w:p w14:paraId="03328477" w14:textId="77777777" w:rsidR="00CE02C6" w:rsidRPr="00B92F80" w:rsidRDefault="00CE02C6" w:rsidP="00CE02C6">
      <w:pPr>
        <w:shd w:val="clear" w:color="auto" w:fill="FFFFFF"/>
        <w:tabs>
          <w:tab w:val="center" w:pos="7371"/>
        </w:tabs>
        <w:jc w:val="both"/>
        <w:rPr>
          <w:rFonts w:cs="Times New Roman"/>
          <w:sz w:val="22"/>
          <w:szCs w:val="22"/>
        </w:rPr>
      </w:pPr>
      <w:r w:rsidRPr="00B92F80">
        <w:rPr>
          <w:rFonts w:cs="Times New Roman"/>
          <w:sz w:val="22"/>
          <w:szCs w:val="22"/>
        </w:rPr>
        <w:tab/>
      </w:r>
    </w:p>
    <w:p w14:paraId="441077FC" w14:textId="77777777" w:rsidR="00CE02C6" w:rsidRPr="00B92F80" w:rsidRDefault="00CE02C6" w:rsidP="00CE02C6">
      <w:pPr>
        <w:shd w:val="clear" w:color="auto" w:fill="FFFFFF"/>
        <w:tabs>
          <w:tab w:val="center" w:pos="7371"/>
        </w:tabs>
        <w:jc w:val="both"/>
        <w:rPr>
          <w:rFonts w:cs="Times New Roman"/>
          <w:sz w:val="22"/>
          <w:szCs w:val="22"/>
        </w:rPr>
      </w:pPr>
      <w:r w:rsidRPr="00B92F80">
        <w:rPr>
          <w:rFonts w:cs="Times New Roman"/>
          <w:sz w:val="22"/>
          <w:szCs w:val="22"/>
        </w:rPr>
        <w:tab/>
      </w:r>
      <w:r w:rsidRPr="00B92F80">
        <w:rPr>
          <w:rFonts w:cs="Times New Roman"/>
          <w:sz w:val="22"/>
          <w:szCs w:val="22"/>
        </w:rPr>
        <w:tab/>
      </w:r>
    </w:p>
    <w:p w14:paraId="46D7E593" w14:textId="77777777" w:rsidR="00CE02C6" w:rsidRPr="00B92F80" w:rsidRDefault="00CE02C6" w:rsidP="00CE02C6">
      <w:pPr>
        <w:shd w:val="clear" w:color="auto" w:fill="FFFFFF"/>
        <w:tabs>
          <w:tab w:val="center" w:pos="7371"/>
        </w:tabs>
        <w:jc w:val="both"/>
        <w:rPr>
          <w:rFonts w:cs="Times New Roman"/>
          <w:sz w:val="22"/>
          <w:szCs w:val="22"/>
        </w:rPr>
      </w:pPr>
    </w:p>
    <w:p w14:paraId="638F1FE0" w14:textId="77777777" w:rsidR="00CE02C6" w:rsidRPr="00B92F80" w:rsidRDefault="00CE02C6" w:rsidP="00CE02C6">
      <w:pPr>
        <w:shd w:val="clear" w:color="auto" w:fill="FFFFFF"/>
        <w:tabs>
          <w:tab w:val="center" w:pos="7371"/>
        </w:tabs>
        <w:jc w:val="both"/>
        <w:rPr>
          <w:rFonts w:cs="Times New Roman"/>
          <w:sz w:val="22"/>
          <w:szCs w:val="22"/>
        </w:rPr>
      </w:pPr>
    </w:p>
    <w:p w14:paraId="04C6CEA9" w14:textId="77777777" w:rsidR="00CE02C6" w:rsidRPr="00B92F80" w:rsidRDefault="00CE02C6" w:rsidP="00CE02C6">
      <w:pPr>
        <w:shd w:val="clear" w:color="auto" w:fill="FFFFFF"/>
        <w:tabs>
          <w:tab w:val="center" w:pos="7371"/>
        </w:tabs>
        <w:jc w:val="both"/>
        <w:rPr>
          <w:rFonts w:cs="Times New Roman"/>
          <w:sz w:val="22"/>
          <w:szCs w:val="22"/>
        </w:rPr>
      </w:pPr>
      <w:r w:rsidRPr="00B92F80">
        <w:rPr>
          <w:rFonts w:cs="Times New Roman"/>
          <w:sz w:val="22"/>
          <w:szCs w:val="22"/>
        </w:rPr>
        <w:tab/>
      </w:r>
      <w:r w:rsidRPr="00B92F80">
        <w:rPr>
          <w:rFonts w:cs="Times New Roman"/>
          <w:sz w:val="22"/>
          <w:szCs w:val="22"/>
        </w:rPr>
        <w:tab/>
        <w:t>……………………………………..</w:t>
      </w:r>
    </w:p>
    <w:p w14:paraId="59F2EDA7" w14:textId="77777777" w:rsidR="00CE02C6" w:rsidRPr="00B92F80" w:rsidRDefault="00CE02C6" w:rsidP="00CE02C6">
      <w:pPr>
        <w:shd w:val="clear" w:color="auto" w:fill="FFFFFF"/>
        <w:tabs>
          <w:tab w:val="center" w:pos="7371"/>
        </w:tabs>
        <w:jc w:val="both"/>
        <w:rPr>
          <w:rFonts w:cs="Times New Roman"/>
          <w:sz w:val="22"/>
          <w:szCs w:val="22"/>
        </w:rPr>
      </w:pPr>
      <w:r w:rsidRPr="00B92F80">
        <w:rPr>
          <w:rFonts w:cs="Times New Roman"/>
          <w:sz w:val="22"/>
          <w:szCs w:val="22"/>
        </w:rPr>
        <w:tab/>
        <w:t>cégszerű aláírás</w:t>
      </w:r>
    </w:p>
    <w:p w14:paraId="57940BB7" w14:textId="77777777" w:rsidR="00CE02C6" w:rsidRPr="00B92F80" w:rsidRDefault="00CE02C6" w:rsidP="00CE02C6">
      <w:pPr>
        <w:widowControl/>
        <w:rPr>
          <w:rFonts w:cs="Times New Roman"/>
          <w:sz w:val="22"/>
          <w:szCs w:val="22"/>
          <w:u w:val="single"/>
        </w:rPr>
      </w:pPr>
    </w:p>
    <w:p w14:paraId="65924278" w14:textId="77777777" w:rsidR="00882BAB" w:rsidRPr="00361AFF" w:rsidRDefault="00973238" w:rsidP="00882BAB">
      <w:pPr>
        <w:pStyle w:val="Elformzottszveg"/>
        <w:spacing w:after="283"/>
        <w:rPr>
          <w:rFonts w:ascii="Calibri" w:hAnsi="Calibri" w:cs="Calibri"/>
          <w:sz w:val="22"/>
          <w:szCs w:val="22"/>
        </w:rPr>
      </w:pPr>
      <w:r>
        <w:rPr>
          <w:rFonts w:ascii="Calibri" w:hAnsi="Calibri" w:cs="Calibri"/>
          <w:sz w:val="22"/>
          <w:szCs w:val="22"/>
        </w:rPr>
        <w:br w:type="page"/>
      </w:r>
    </w:p>
    <w:p w14:paraId="370CF160" w14:textId="77777777" w:rsidR="00882BAB" w:rsidRPr="00986D0D" w:rsidRDefault="00963D2D" w:rsidP="00882BAB">
      <w:pPr>
        <w:pStyle w:val="Standard"/>
        <w:jc w:val="right"/>
        <w:rPr>
          <w:b/>
          <w:i/>
          <w:iCs/>
          <w:sz w:val="22"/>
          <w:szCs w:val="22"/>
        </w:rPr>
      </w:pPr>
      <w:r>
        <w:rPr>
          <w:b/>
          <w:i/>
          <w:sz w:val="22"/>
          <w:szCs w:val="22"/>
        </w:rPr>
        <w:t>5</w:t>
      </w:r>
      <w:r w:rsidR="00882BAB" w:rsidRPr="00986D0D">
        <w:rPr>
          <w:b/>
          <w:i/>
          <w:color w:val="000000"/>
          <w:sz w:val="22"/>
          <w:szCs w:val="22"/>
        </w:rPr>
        <w:t>. melléklet a ……../…….. (… …..) önkormányzati rendelethez</w:t>
      </w:r>
    </w:p>
    <w:p w14:paraId="0694CC6A" w14:textId="77777777" w:rsidR="00CE02C6" w:rsidRDefault="00CE02C6" w:rsidP="009A66ED">
      <w:pPr>
        <w:widowControl/>
        <w:tabs>
          <w:tab w:val="left" w:pos="0"/>
          <w:tab w:val="right" w:pos="8953"/>
        </w:tabs>
        <w:ind w:right="-3"/>
        <w:textAlignment w:val="baseline"/>
      </w:pPr>
    </w:p>
    <w:p w14:paraId="1572BE80" w14:textId="77777777" w:rsidR="00CE02C6" w:rsidRPr="00232E96" w:rsidRDefault="00CE02C6" w:rsidP="00CE02C6">
      <w:pPr>
        <w:shd w:val="clear" w:color="auto" w:fill="FFFFFF"/>
        <w:tabs>
          <w:tab w:val="left" w:leader="dot" w:pos="4918"/>
        </w:tabs>
        <w:ind w:left="29"/>
        <w:jc w:val="center"/>
        <w:rPr>
          <w:rFonts w:cs="Times New Roman"/>
          <w:b/>
          <w:sz w:val="22"/>
          <w:szCs w:val="22"/>
        </w:rPr>
      </w:pPr>
      <w:r w:rsidRPr="00232E96">
        <w:rPr>
          <w:rFonts w:cs="Times New Roman"/>
          <w:b/>
          <w:sz w:val="22"/>
          <w:szCs w:val="22"/>
        </w:rPr>
        <w:t>BEJELENTÉSI ADATLAP</w:t>
      </w:r>
    </w:p>
    <w:p w14:paraId="6E02EC9E" w14:textId="77777777" w:rsidR="00CE02C6" w:rsidRPr="00232E96" w:rsidRDefault="00CE02C6" w:rsidP="00CE02C6">
      <w:pPr>
        <w:shd w:val="clear" w:color="auto" w:fill="FFFFFF"/>
        <w:tabs>
          <w:tab w:val="left" w:leader="dot" w:pos="4918"/>
        </w:tabs>
        <w:ind w:left="29"/>
        <w:jc w:val="center"/>
        <w:rPr>
          <w:rFonts w:cs="Times New Roman"/>
          <w:b/>
          <w:sz w:val="22"/>
          <w:szCs w:val="22"/>
        </w:rPr>
      </w:pPr>
      <w:r w:rsidRPr="00232E96">
        <w:rPr>
          <w:rFonts w:cs="Times New Roman"/>
          <w:b/>
          <w:sz w:val="22"/>
          <w:szCs w:val="22"/>
        </w:rPr>
        <w:t>(</w:t>
      </w:r>
      <w:r>
        <w:rPr>
          <w:rFonts w:cs="Times New Roman"/>
          <w:b/>
          <w:sz w:val="22"/>
          <w:szCs w:val="22"/>
        </w:rPr>
        <w:t>költségvetési szerve</w:t>
      </w:r>
      <w:r w:rsidRPr="00232E96">
        <w:rPr>
          <w:rFonts w:cs="Times New Roman"/>
          <w:b/>
          <w:sz w:val="22"/>
          <w:szCs w:val="22"/>
        </w:rPr>
        <w:t>k esetén alkalmazandó)</w:t>
      </w:r>
    </w:p>
    <w:p w14:paraId="013C6B7A" w14:textId="77777777" w:rsidR="00CE02C6" w:rsidRPr="00232E96" w:rsidRDefault="00CE02C6" w:rsidP="00CE02C6">
      <w:pPr>
        <w:shd w:val="clear" w:color="auto" w:fill="FFFFFF"/>
        <w:ind w:left="22"/>
        <w:jc w:val="center"/>
        <w:rPr>
          <w:rFonts w:cs="Times New Roman"/>
          <w:sz w:val="22"/>
          <w:szCs w:val="22"/>
        </w:rPr>
      </w:pPr>
    </w:p>
    <w:p w14:paraId="05F3E763" w14:textId="77777777" w:rsidR="00CE02C6" w:rsidRPr="00232E96" w:rsidRDefault="00CE02C6" w:rsidP="00CE02C6">
      <w:pPr>
        <w:shd w:val="clear" w:color="auto" w:fill="FFFFFF"/>
        <w:ind w:left="22"/>
        <w:jc w:val="center"/>
        <w:rPr>
          <w:rFonts w:cs="Times New Roman"/>
          <w:sz w:val="22"/>
          <w:szCs w:val="22"/>
        </w:rPr>
      </w:pPr>
    </w:p>
    <w:p w14:paraId="7900800D" w14:textId="77777777" w:rsidR="00CE02C6" w:rsidRPr="00B03BC1" w:rsidRDefault="00CE02C6" w:rsidP="00CE02C6">
      <w:pPr>
        <w:shd w:val="clear" w:color="auto" w:fill="FFFFFF"/>
        <w:ind w:left="22"/>
        <w:jc w:val="both"/>
        <w:rPr>
          <w:rFonts w:cs="Times New Roman"/>
          <w:sz w:val="22"/>
          <w:szCs w:val="22"/>
        </w:rPr>
      </w:pPr>
      <w:r w:rsidRPr="00B03BC1">
        <w:rPr>
          <w:rFonts w:cs="Times New Roman"/>
          <w:bCs/>
          <w:sz w:val="22"/>
          <w:szCs w:val="22"/>
        </w:rPr>
        <w:t>A közszolgáltatással érintett ingatlan címe:</w:t>
      </w:r>
      <w:r w:rsidRPr="00B03BC1">
        <w:rPr>
          <w:rFonts w:cs="Times New Roman"/>
          <w:sz w:val="22"/>
          <w:szCs w:val="22"/>
        </w:rPr>
        <w:t>………….……………………………………</w:t>
      </w:r>
      <w:r w:rsidR="00B03BC1" w:rsidRPr="00B03BC1">
        <w:rPr>
          <w:rFonts w:cs="Times New Roman"/>
          <w:sz w:val="22"/>
          <w:szCs w:val="22"/>
        </w:rPr>
        <w:t>…</w:t>
      </w:r>
      <w:r w:rsidR="00B03BC1">
        <w:rPr>
          <w:rFonts w:cs="Times New Roman"/>
          <w:sz w:val="22"/>
          <w:szCs w:val="22"/>
        </w:rPr>
        <w:t>…</w:t>
      </w:r>
    </w:p>
    <w:p w14:paraId="233D7C2D" w14:textId="77777777" w:rsidR="00CE02C6" w:rsidRPr="00232E96" w:rsidRDefault="00CE02C6" w:rsidP="00CE02C6">
      <w:pPr>
        <w:shd w:val="clear" w:color="auto" w:fill="FFFFFF"/>
        <w:ind w:left="22"/>
        <w:jc w:val="both"/>
        <w:rPr>
          <w:rFonts w:cs="Times New Roman"/>
          <w:spacing w:val="-9"/>
          <w:sz w:val="22"/>
          <w:szCs w:val="22"/>
        </w:rPr>
      </w:pPr>
      <w:r w:rsidRPr="00B03BC1">
        <w:rPr>
          <w:rFonts w:cs="Times New Roman"/>
          <w:iCs/>
          <w:sz w:val="22"/>
          <w:szCs w:val="22"/>
        </w:rPr>
        <w:t>Felhasználó azonosító száma:</w:t>
      </w:r>
      <w:r w:rsidR="00B03BC1">
        <w:rPr>
          <w:rFonts w:cs="Times New Roman"/>
          <w:sz w:val="22"/>
          <w:szCs w:val="22"/>
        </w:rPr>
        <w:t xml:space="preserve"> ………………………………………………………………….</w:t>
      </w:r>
    </w:p>
    <w:p w14:paraId="08D191E8" w14:textId="77777777" w:rsidR="00CE02C6" w:rsidRPr="00232E96" w:rsidRDefault="00CE02C6" w:rsidP="00CE02C6">
      <w:pPr>
        <w:shd w:val="clear" w:color="auto" w:fill="FFFFFF"/>
        <w:ind w:left="22"/>
        <w:jc w:val="both"/>
        <w:rPr>
          <w:rFonts w:cs="Times New Roman"/>
          <w:spacing w:val="-9"/>
          <w:sz w:val="22"/>
          <w:szCs w:val="22"/>
        </w:rPr>
      </w:pPr>
    </w:p>
    <w:p w14:paraId="6AD736AA" w14:textId="77777777" w:rsidR="00CE02C6" w:rsidRPr="00232E96" w:rsidRDefault="00CE02C6" w:rsidP="00CE02C6">
      <w:pPr>
        <w:shd w:val="clear" w:color="auto" w:fill="FFFFFF"/>
        <w:ind w:left="22"/>
        <w:jc w:val="both"/>
        <w:rPr>
          <w:rFonts w:cs="Times New Roman"/>
          <w:spacing w:val="-9"/>
          <w:sz w:val="22"/>
          <w:szCs w:val="22"/>
        </w:rPr>
      </w:pPr>
      <w:r w:rsidRPr="00232E96">
        <w:rPr>
          <w:rFonts w:cs="Times New Roman"/>
          <w:spacing w:val="-9"/>
          <w:sz w:val="22"/>
          <w:szCs w:val="22"/>
        </w:rPr>
        <w:t xml:space="preserve">1. A közszolgáltatást igénybe vevő </w:t>
      </w:r>
      <w:r>
        <w:rPr>
          <w:rFonts w:cs="Times New Roman"/>
          <w:bCs/>
          <w:sz w:val="22"/>
          <w:szCs w:val="22"/>
        </w:rPr>
        <w:t>költségvetési szerv</w:t>
      </w:r>
      <w:r w:rsidRPr="00232E96">
        <w:rPr>
          <w:rFonts w:cs="Times New Roman"/>
          <w:spacing w:val="-9"/>
          <w:sz w:val="22"/>
          <w:szCs w:val="22"/>
        </w:rPr>
        <w:t xml:space="preserve"> adatai: </w:t>
      </w:r>
    </w:p>
    <w:p w14:paraId="5D58F93D" w14:textId="77777777" w:rsidR="00CE02C6" w:rsidRPr="00232E96" w:rsidRDefault="00CE02C6" w:rsidP="00CE02C6">
      <w:pPr>
        <w:pStyle w:val="Nincstrkz"/>
        <w:rPr>
          <w:rFonts w:ascii="Times New Roman" w:hAnsi="Times New Roman" w:cs="Times New Roman"/>
          <w:sz w:val="22"/>
          <w:szCs w:val="22"/>
        </w:rPr>
      </w:pPr>
    </w:p>
    <w:p w14:paraId="395E7F23" w14:textId="77777777" w:rsidR="00CE02C6" w:rsidRPr="00232E96" w:rsidRDefault="00CE02C6" w:rsidP="00CE02C6">
      <w:pPr>
        <w:pStyle w:val="Nincstrkz"/>
        <w:rPr>
          <w:rFonts w:ascii="Times New Roman" w:hAnsi="Times New Roman" w:cs="Times New Roman"/>
          <w:sz w:val="22"/>
          <w:szCs w:val="22"/>
        </w:rPr>
      </w:pPr>
      <w:r>
        <w:rPr>
          <w:rFonts w:ascii="Times New Roman" w:hAnsi="Times New Roman" w:cs="Times New Roman"/>
          <w:sz w:val="22"/>
          <w:szCs w:val="22"/>
        </w:rPr>
        <w:t>N</w:t>
      </w:r>
      <w:r w:rsidRPr="00232E96">
        <w:rPr>
          <w:rFonts w:ascii="Times New Roman" w:hAnsi="Times New Roman" w:cs="Times New Roman"/>
          <w:sz w:val="22"/>
          <w:szCs w:val="22"/>
        </w:rPr>
        <w:t>év</w:t>
      </w:r>
      <w:r w:rsidRPr="00232E96">
        <w:rPr>
          <w:rFonts w:ascii="Times New Roman" w:hAnsi="Times New Roman" w:cs="Times New Roman"/>
          <w:b/>
          <w:bCs/>
          <w:sz w:val="22"/>
          <w:szCs w:val="22"/>
        </w:rPr>
        <w:t xml:space="preserve">: </w:t>
      </w:r>
      <w:r w:rsidRPr="00232E96">
        <w:rPr>
          <w:rFonts w:ascii="Times New Roman" w:hAnsi="Times New Roman" w:cs="Times New Roman"/>
          <w:sz w:val="22"/>
          <w:szCs w:val="22"/>
        </w:rPr>
        <w:t>…………………</w:t>
      </w:r>
      <w:r w:rsidR="00B03BC1">
        <w:rPr>
          <w:rFonts w:ascii="Times New Roman" w:hAnsi="Times New Roman" w:cs="Times New Roman"/>
          <w:sz w:val="22"/>
          <w:szCs w:val="22"/>
        </w:rPr>
        <w:t>…………………………………………</w:t>
      </w:r>
    </w:p>
    <w:p w14:paraId="794043B8" w14:textId="77777777" w:rsidR="00CE02C6" w:rsidRDefault="00CE02C6" w:rsidP="00CE02C6">
      <w:pPr>
        <w:pStyle w:val="Nincstrkz"/>
        <w:rPr>
          <w:rFonts w:ascii="Times New Roman" w:hAnsi="Times New Roman" w:cs="Times New Roman"/>
          <w:sz w:val="22"/>
          <w:szCs w:val="22"/>
        </w:rPr>
      </w:pPr>
      <w:r w:rsidRPr="00232E96">
        <w:rPr>
          <w:rFonts w:ascii="Times New Roman" w:hAnsi="Times New Roman" w:cs="Times New Roman"/>
          <w:sz w:val="22"/>
          <w:szCs w:val="22"/>
        </w:rPr>
        <w:t>Székhely: ………………………</w:t>
      </w:r>
      <w:r w:rsidR="00B03BC1">
        <w:rPr>
          <w:rFonts w:ascii="Times New Roman" w:hAnsi="Times New Roman" w:cs="Times New Roman"/>
          <w:sz w:val="22"/>
          <w:szCs w:val="22"/>
        </w:rPr>
        <w:t>………………………………</w:t>
      </w:r>
    </w:p>
    <w:p w14:paraId="3172DA2A" w14:textId="77777777" w:rsidR="00CE02C6" w:rsidRPr="00232E96" w:rsidRDefault="00CE02C6" w:rsidP="00CE02C6">
      <w:pPr>
        <w:pStyle w:val="Nincstrkz"/>
        <w:rPr>
          <w:rFonts w:ascii="Times New Roman" w:hAnsi="Times New Roman" w:cs="Times New Roman"/>
          <w:sz w:val="22"/>
          <w:szCs w:val="22"/>
        </w:rPr>
      </w:pPr>
      <w:r>
        <w:rPr>
          <w:rFonts w:ascii="Times New Roman" w:hAnsi="Times New Roman" w:cs="Times New Roman"/>
          <w:sz w:val="22"/>
          <w:szCs w:val="22"/>
        </w:rPr>
        <w:t>Képviseli:………………………………</w:t>
      </w:r>
      <w:r w:rsidR="00B03BC1">
        <w:rPr>
          <w:rFonts w:ascii="Times New Roman" w:hAnsi="Times New Roman" w:cs="Times New Roman"/>
          <w:sz w:val="22"/>
          <w:szCs w:val="22"/>
        </w:rPr>
        <w:t>………………………</w:t>
      </w:r>
    </w:p>
    <w:p w14:paraId="1E283B87" w14:textId="77777777" w:rsidR="00CE02C6" w:rsidRPr="00232E96" w:rsidRDefault="00CE02C6" w:rsidP="00CE02C6">
      <w:pPr>
        <w:pStyle w:val="Nincstrkz"/>
        <w:rPr>
          <w:rFonts w:ascii="Times New Roman" w:hAnsi="Times New Roman" w:cs="Times New Roman"/>
          <w:sz w:val="22"/>
          <w:szCs w:val="22"/>
        </w:rPr>
      </w:pPr>
      <w:r>
        <w:rPr>
          <w:rFonts w:ascii="Times New Roman" w:hAnsi="Times New Roman" w:cs="Times New Roman"/>
          <w:sz w:val="22"/>
          <w:szCs w:val="22"/>
        </w:rPr>
        <w:t>Törzskönyvi azonosító szám (PIR):</w:t>
      </w:r>
      <w:r w:rsidRPr="00232E96">
        <w:rPr>
          <w:rFonts w:ascii="Times New Roman" w:hAnsi="Times New Roman" w:cs="Times New Roman"/>
          <w:sz w:val="22"/>
          <w:szCs w:val="22"/>
        </w:rPr>
        <w:t>…………</w:t>
      </w:r>
      <w:r w:rsidR="00B03BC1">
        <w:rPr>
          <w:rFonts w:ascii="Times New Roman" w:hAnsi="Times New Roman" w:cs="Times New Roman"/>
          <w:sz w:val="22"/>
          <w:szCs w:val="22"/>
        </w:rPr>
        <w:t>…………………</w:t>
      </w:r>
    </w:p>
    <w:p w14:paraId="08805B59" w14:textId="77777777" w:rsidR="00CE02C6" w:rsidRPr="00232E96" w:rsidRDefault="00CE02C6" w:rsidP="00CE02C6">
      <w:pPr>
        <w:pStyle w:val="Nincstrkz"/>
        <w:rPr>
          <w:rFonts w:ascii="Times New Roman" w:hAnsi="Times New Roman" w:cs="Times New Roman"/>
          <w:sz w:val="22"/>
          <w:szCs w:val="22"/>
        </w:rPr>
      </w:pPr>
      <w:r w:rsidRPr="00232E96">
        <w:rPr>
          <w:rFonts w:ascii="Times New Roman" w:hAnsi="Times New Roman" w:cs="Times New Roman"/>
          <w:sz w:val="22"/>
          <w:szCs w:val="22"/>
        </w:rPr>
        <w:t>Adószám: ………………………</w:t>
      </w:r>
      <w:r w:rsidR="00B03BC1">
        <w:rPr>
          <w:rFonts w:ascii="Times New Roman" w:hAnsi="Times New Roman" w:cs="Times New Roman"/>
          <w:sz w:val="22"/>
          <w:szCs w:val="22"/>
        </w:rPr>
        <w:t>………………………………</w:t>
      </w:r>
    </w:p>
    <w:p w14:paraId="3F3D2CBD" w14:textId="77777777" w:rsidR="00CE02C6" w:rsidRDefault="00CE02C6" w:rsidP="00CE02C6">
      <w:pPr>
        <w:pStyle w:val="Nincstrkz"/>
        <w:rPr>
          <w:rFonts w:ascii="Times New Roman" w:hAnsi="Times New Roman" w:cs="Times New Roman"/>
          <w:sz w:val="22"/>
          <w:szCs w:val="22"/>
        </w:rPr>
      </w:pPr>
      <w:r w:rsidRPr="00232E96">
        <w:rPr>
          <w:rFonts w:ascii="Times New Roman" w:hAnsi="Times New Roman" w:cs="Times New Roman"/>
          <w:sz w:val="22"/>
          <w:szCs w:val="22"/>
        </w:rPr>
        <w:t>Levelezési cím: ………………</w:t>
      </w:r>
      <w:r w:rsidR="00B03BC1">
        <w:rPr>
          <w:rFonts w:ascii="Times New Roman" w:hAnsi="Times New Roman" w:cs="Times New Roman"/>
          <w:sz w:val="22"/>
          <w:szCs w:val="22"/>
        </w:rPr>
        <w:t>………………………………...</w:t>
      </w:r>
    </w:p>
    <w:p w14:paraId="28EA2C79" w14:textId="77777777" w:rsidR="00CE02C6" w:rsidRPr="00232E96" w:rsidRDefault="00CE02C6" w:rsidP="00CE02C6">
      <w:pPr>
        <w:pStyle w:val="Nincstrkz"/>
        <w:rPr>
          <w:rFonts w:ascii="Times New Roman" w:hAnsi="Times New Roman" w:cs="Times New Roman"/>
          <w:sz w:val="22"/>
          <w:szCs w:val="22"/>
        </w:rPr>
      </w:pPr>
      <w:r>
        <w:rPr>
          <w:rFonts w:ascii="Times New Roman" w:hAnsi="Times New Roman" w:cs="Times New Roman"/>
          <w:sz w:val="22"/>
          <w:szCs w:val="22"/>
        </w:rPr>
        <w:t>Kapcsolattartó neve: ……………</w:t>
      </w:r>
      <w:r w:rsidR="00B03BC1">
        <w:rPr>
          <w:rFonts w:ascii="Times New Roman" w:hAnsi="Times New Roman" w:cs="Times New Roman"/>
          <w:sz w:val="22"/>
          <w:szCs w:val="22"/>
        </w:rPr>
        <w:t>………………………………</w:t>
      </w:r>
    </w:p>
    <w:p w14:paraId="3AB8E151" w14:textId="77777777" w:rsidR="00CE02C6" w:rsidRPr="00232E96" w:rsidRDefault="00CE02C6" w:rsidP="00CE02C6">
      <w:pPr>
        <w:shd w:val="clear" w:color="auto" w:fill="FFFFFF"/>
        <w:jc w:val="both"/>
        <w:rPr>
          <w:rFonts w:cs="Times New Roman"/>
          <w:sz w:val="22"/>
          <w:szCs w:val="22"/>
        </w:rPr>
      </w:pPr>
      <w:r>
        <w:rPr>
          <w:rFonts w:cs="Times New Roman"/>
          <w:sz w:val="22"/>
          <w:szCs w:val="22"/>
        </w:rPr>
        <w:t>Kapcsolattartó t</w:t>
      </w:r>
      <w:r w:rsidRPr="00232E96">
        <w:rPr>
          <w:rFonts w:cs="Times New Roman"/>
          <w:sz w:val="22"/>
          <w:szCs w:val="22"/>
        </w:rPr>
        <w:t>elefonszám</w:t>
      </w:r>
      <w:r>
        <w:rPr>
          <w:rFonts w:cs="Times New Roman"/>
          <w:sz w:val="22"/>
          <w:szCs w:val="22"/>
        </w:rPr>
        <w:t>a</w:t>
      </w:r>
      <w:r w:rsidRPr="00232E96">
        <w:rPr>
          <w:rFonts w:cs="Times New Roman"/>
          <w:sz w:val="22"/>
          <w:szCs w:val="22"/>
        </w:rPr>
        <w:t>: …………………</w:t>
      </w:r>
      <w:r w:rsidR="00B03BC1">
        <w:rPr>
          <w:rFonts w:cs="Times New Roman"/>
          <w:sz w:val="22"/>
          <w:szCs w:val="22"/>
        </w:rPr>
        <w:t>………………..</w:t>
      </w:r>
    </w:p>
    <w:p w14:paraId="61A8C594" w14:textId="77777777" w:rsidR="00CE02C6" w:rsidRPr="00232E96" w:rsidRDefault="00CE02C6" w:rsidP="00CE02C6">
      <w:pPr>
        <w:shd w:val="clear" w:color="auto" w:fill="FFFFFF"/>
        <w:jc w:val="both"/>
        <w:rPr>
          <w:rFonts w:cs="Times New Roman"/>
          <w:sz w:val="22"/>
          <w:szCs w:val="22"/>
        </w:rPr>
      </w:pPr>
      <w:r>
        <w:rPr>
          <w:rFonts w:cs="Times New Roman"/>
          <w:sz w:val="22"/>
          <w:szCs w:val="22"/>
        </w:rPr>
        <w:t>Kapcsolattartó e</w:t>
      </w:r>
      <w:r w:rsidRPr="00232E96">
        <w:rPr>
          <w:rFonts w:cs="Times New Roman"/>
          <w:sz w:val="22"/>
          <w:szCs w:val="22"/>
        </w:rPr>
        <w:t>-mail cím</w:t>
      </w:r>
      <w:r>
        <w:rPr>
          <w:rFonts w:cs="Times New Roman"/>
          <w:sz w:val="22"/>
          <w:szCs w:val="22"/>
        </w:rPr>
        <w:t>e</w:t>
      </w:r>
      <w:r w:rsidRPr="00232E96">
        <w:rPr>
          <w:rFonts w:cs="Times New Roman"/>
          <w:sz w:val="22"/>
          <w:szCs w:val="22"/>
        </w:rPr>
        <w:t>: ………………</w:t>
      </w:r>
      <w:r w:rsidR="00B03BC1">
        <w:rPr>
          <w:rFonts w:cs="Times New Roman"/>
          <w:sz w:val="22"/>
          <w:szCs w:val="22"/>
        </w:rPr>
        <w:t>……………………</w:t>
      </w:r>
    </w:p>
    <w:p w14:paraId="22B0A0D9" w14:textId="77777777" w:rsidR="00CE02C6" w:rsidRPr="00232E96" w:rsidRDefault="00CE02C6" w:rsidP="00CE02C6">
      <w:pPr>
        <w:shd w:val="clear" w:color="auto" w:fill="FFFFFF"/>
        <w:jc w:val="both"/>
        <w:rPr>
          <w:rFonts w:cs="Times New Roman"/>
          <w:sz w:val="22"/>
          <w:szCs w:val="22"/>
        </w:rPr>
      </w:pPr>
    </w:p>
    <w:p w14:paraId="6D1775C1" w14:textId="77777777" w:rsidR="00CE02C6" w:rsidRPr="00232E96" w:rsidRDefault="00CE02C6" w:rsidP="00CE02C6">
      <w:pPr>
        <w:jc w:val="both"/>
        <w:rPr>
          <w:rFonts w:cs="Times New Roman"/>
          <w:sz w:val="22"/>
          <w:szCs w:val="22"/>
        </w:rPr>
      </w:pPr>
      <w:r w:rsidRPr="00232E96">
        <w:rPr>
          <w:rFonts w:cs="Times New Roman"/>
          <w:bCs/>
          <w:caps/>
          <w:sz w:val="22"/>
          <w:szCs w:val="22"/>
        </w:rPr>
        <w:t xml:space="preserve">A </w:t>
      </w:r>
      <w:r>
        <w:rPr>
          <w:rFonts w:cs="Times New Roman"/>
          <w:spacing w:val="-9"/>
          <w:sz w:val="22"/>
          <w:szCs w:val="22"/>
        </w:rPr>
        <w:t>költségvetési szerv</w:t>
      </w:r>
      <w:r w:rsidRPr="00232E96">
        <w:rPr>
          <w:rFonts w:cs="Times New Roman"/>
          <w:spacing w:val="-9"/>
          <w:sz w:val="22"/>
          <w:szCs w:val="22"/>
        </w:rPr>
        <w:t xml:space="preserve"> </w:t>
      </w:r>
      <w:r w:rsidRPr="00232E96">
        <w:rPr>
          <w:rFonts w:cs="Times New Roman"/>
          <w:sz w:val="22"/>
          <w:szCs w:val="22"/>
        </w:rPr>
        <w:t xml:space="preserve">megrendeli a BMH Nonprofit Kft-től (székhely: </w:t>
      </w:r>
      <w:r w:rsidRPr="00232E96">
        <w:rPr>
          <w:rStyle w:val="cim"/>
          <w:rFonts w:cs="Times New Roman"/>
          <w:sz w:val="22"/>
          <w:szCs w:val="22"/>
        </w:rPr>
        <w:t xml:space="preserve">3527 Miskolc, Besenyői út 26., cégjegyzékszám: </w:t>
      </w:r>
      <w:r w:rsidRPr="00232E96">
        <w:rPr>
          <w:rFonts w:cs="Times New Roman"/>
          <w:sz w:val="22"/>
          <w:szCs w:val="22"/>
        </w:rPr>
        <w:t xml:space="preserve">05 09 029898, adószám: 25975936-2-05, képviseli: Csehovitsné Nagy Zsuzsanna), vagyis a közszolgáltatótól 20____ év …........................ hó …......... napjától határozatlan időre, </w:t>
      </w:r>
    </w:p>
    <w:p w14:paraId="380D4D8C" w14:textId="77777777" w:rsidR="00CE02C6" w:rsidRPr="00232E96" w:rsidRDefault="00CE02C6" w:rsidP="00CE02C6">
      <w:pPr>
        <w:jc w:val="both"/>
        <w:rPr>
          <w:rFonts w:cs="Times New Roman"/>
        </w:rPr>
      </w:pPr>
      <w:r w:rsidRPr="00232E96">
        <w:rPr>
          <w:rFonts w:cs="Times New Roman"/>
        </w:rPr>
        <w:t xml:space="preserve">a (az) </w:t>
      </w:r>
    </w:p>
    <w:p w14:paraId="7164C501" w14:textId="77777777" w:rsidR="00CE02C6" w:rsidRPr="00232E96" w:rsidRDefault="00CE02C6" w:rsidP="00CE02C6">
      <w:pPr>
        <w:ind w:firstLine="708"/>
        <w:jc w:val="both"/>
        <w:rPr>
          <w:rFonts w:cs="Times New Roman"/>
        </w:rPr>
      </w:pPr>
      <w:r w:rsidRPr="00232E96">
        <w:rPr>
          <w:rFonts w:cs="Times New Roman"/>
        </w:rPr>
        <w:t xml:space="preserve">_______________________________________________________________    </w:t>
      </w:r>
      <w:r w:rsidRPr="00232E96">
        <w:rPr>
          <w:rFonts w:cs="Times New Roman"/>
        </w:rPr>
        <w:tab/>
        <w:t>alatti</w:t>
      </w:r>
    </w:p>
    <w:p w14:paraId="41E6ACB4" w14:textId="77777777" w:rsidR="00CE02C6" w:rsidRPr="00232E96" w:rsidRDefault="00CE02C6" w:rsidP="00CE02C6">
      <w:pPr>
        <w:ind w:firstLine="708"/>
        <w:jc w:val="both"/>
        <w:rPr>
          <w:rFonts w:cs="Times New Roman"/>
          <w:sz w:val="22"/>
          <w:szCs w:val="22"/>
        </w:rPr>
      </w:pPr>
    </w:p>
    <w:p w14:paraId="497C3A40" w14:textId="77777777" w:rsidR="00CE02C6" w:rsidRPr="00232E96" w:rsidRDefault="00CE02C6" w:rsidP="00CE02C6">
      <w:pPr>
        <w:pStyle w:val="Listaszerbekezds"/>
        <w:widowControl/>
        <w:numPr>
          <w:ilvl w:val="0"/>
          <w:numId w:val="42"/>
        </w:numPr>
        <w:spacing w:line="100" w:lineRule="atLeast"/>
        <w:jc w:val="both"/>
        <w:textAlignment w:val="auto"/>
        <w:rPr>
          <w:rFonts w:cs="Times New Roman"/>
          <w:sz w:val="22"/>
          <w:szCs w:val="22"/>
        </w:rPr>
      </w:pPr>
      <w:r w:rsidRPr="00232E96">
        <w:rPr>
          <w:rFonts w:cs="Times New Roman"/>
          <w:sz w:val="22"/>
          <w:szCs w:val="22"/>
        </w:rPr>
        <w:t>székhelyén</w:t>
      </w:r>
    </w:p>
    <w:p w14:paraId="3DD38051" w14:textId="77777777" w:rsidR="00CE02C6" w:rsidRPr="00232E96" w:rsidRDefault="00CE02C6" w:rsidP="00CE02C6">
      <w:pPr>
        <w:pStyle w:val="Listaszerbekezds"/>
        <w:jc w:val="both"/>
        <w:rPr>
          <w:rFonts w:cs="Times New Roman"/>
          <w:sz w:val="22"/>
          <w:szCs w:val="22"/>
        </w:rPr>
      </w:pPr>
    </w:p>
    <w:p w14:paraId="75EE7FCF" w14:textId="77777777" w:rsidR="00CE02C6" w:rsidRPr="00232E96" w:rsidRDefault="00CE02C6" w:rsidP="00CE02C6">
      <w:pPr>
        <w:pStyle w:val="Listaszerbekezds"/>
        <w:widowControl/>
        <w:numPr>
          <w:ilvl w:val="0"/>
          <w:numId w:val="42"/>
        </w:numPr>
        <w:spacing w:line="100" w:lineRule="atLeast"/>
        <w:jc w:val="both"/>
        <w:textAlignment w:val="auto"/>
        <w:rPr>
          <w:rFonts w:cs="Times New Roman"/>
          <w:sz w:val="22"/>
          <w:szCs w:val="22"/>
        </w:rPr>
      </w:pPr>
      <w:r w:rsidRPr="00232E96">
        <w:rPr>
          <w:rFonts w:cs="Times New Roman"/>
          <w:sz w:val="22"/>
          <w:szCs w:val="22"/>
        </w:rPr>
        <w:t>telephelyén</w:t>
      </w:r>
      <w:r w:rsidRPr="00232E96">
        <w:rPr>
          <w:rFonts w:cs="Times New Roman"/>
          <w:sz w:val="22"/>
          <w:szCs w:val="22"/>
        </w:rPr>
        <w:tab/>
        <w:t>(Aláhúzással kérjük jelölni a szerződéssel érintett ingatlan jellegét!)</w:t>
      </w:r>
    </w:p>
    <w:p w14:paraId="59AA26FA" w14:textId="77777777" w:rsidR="00CE02C6" w:rsidRPr="00232E96" w:rsidRDefault="00CE02C6" w:rsidP="00CE02C6">
      <w:pPr>
        <w:jc w:val="both"/>
        <w:rPr>
          <w:rFonts w:cs="Times New Roman"/>
          <w:sz w:val="22"/>
          <w:szCs w:val="22"/>
        </w:rPr>
      </w:pPr>
    </w:p>
    <w:p w14:paraId="6FA62B8B" w14:textId="77777777" w:rsidR="00CE02C6" w:rsidRPr="00232E96" w:rsidRDefault="00CE02C6" w:rsidP="00CE02C6">
      <w:pPr>
        <w:jc w:val="both"/>
        <w:rPr>
          <w:rFonts w:cs="Times New Roman"/>
          <w:sz w:val="22"/>
          <w:szCs w:val="22"/>
        </w:rPr>
      </w:pPr>
    </w:p>
    <w:p w14:paraId="54E174D2" w14:textId="77777777" w:rsidR="00CE02C6" w:rsidRDefault="00CE02C6" w:rsidP="00CE02C6">
      <w:pPr>
        <w:jc w:val="both"/>
        <w:rPr>
          <w:rFonts w:cs="Times New Roman"/>
          <w:sz w:val="22"/>
          <w:szCs w:val="22"/>
        </w:rPr>
      </w:pPr>
      <w:r w:rsidRPr="00232E96">
        <w:rPr>
          <w:rFonts w:cs="Times New Roman"/>
          <w:sz w:val="22"/>
          <w:szCs w:val="22"/>
        </w:rPr>
        <w:t>keletkező települési hulladék elszállítását az alábbi hull</w:t>
      </w:r>
      <w:r>
        <w:rPr>
          <w:rFonts w:cs="Times New Roman"/>
          <w:sz w:val="22"/>
          <w:szCs w:val="22"/>
        </w:rPr>
        <w:t>adékgyűjtő edényzet ürítésével:</w:t>
      </w:r>
    </w:p>
    <w:p w14:paraId="684B89E8" w14:textId="77777777" w:rsidR="00CE02C6" w:rsidRDefault="00CE02C6" w:rsidP="00CE02C6">
      <w:pPr>
        <w:jc w:val="both"/>
        <w:rPr>
          <w:rFonts w:cs="Times New Roman"/>
          <w:sz w:val="22"/>
          <w:szCs w:val="22"/>
        </w:rPr>
      </w:pPr>
    </w:p>
    <w:p w14:paraId="34F67F85" w14:textId="77777777" w:rsidR="00CE02C6" w:rsidRPr="00232E96" w:rsidRDefault="00CE02C6" w:rsidP="00CE02C6">
      <w:pPr>
        <w:jc w:val="both"/>
        <w:rPr>
          <w:rFonts w:cs="Times New Roman"/>
          <w:sz w:val="22"/>
          <w:szCs w:val="22"/>
        </w:rPr>
      </w:pPr>
    </w:p>
    <w:tbl>
      <w:tblPr>
        <w:tblW w:w="0" w:type="auto"/>
        <w:tblInd w:w="1423" w:type="dxa"/>
        <w:tblLayout w:type="fixed"/>
        <w:tblLook w:val="0000" w:firstRow="0" w:lastRow="0" w:firstColumn="0" w:lastColumn="0" w:noHBand="0" w:noVBand="0"/>
      </w:tblPr>
      <w:tblGrid>
        <w:gridCol w:w="2562"/>
        <w:gridCol w:w="2312"/>
        <w:gridCol w:w="2161"/>
      </w:tblGrid>
      <w:tr w:rsidR="00CE02C6" w:rsidRPr="00232E96" w14:paraId="2ADB8CDB" w14:textId="77777777" w:rsidTr="000569DF">
        <w:trPr>
          <w:trHeight w:val="535"/>
        </w:trPr>
        <w:tc>
          <w:tcPr>
            <w:tcW w:w="2562" w:type="dxa"/>
            <w:tcBorders>
              <w:top w:val="single" w:sz="4" w:space="0" w:color="000000"/>
              <w:left w:val="single" w:sz="4" w:space="0" w:color="000000"/>
              <w:bottom w:val="single" w:sz="4" w:space="0" w:color="000000"/>
            </w:tcBorders>
            <w:shd w:val="clear" w:color="auto" w:fill="FFFFFF"/>
            <w:vAlign w:val="center"/>
          </w:tcPr>
          <w:p w14:paraId="6F86DCEB" w14:textId="77777777" w:rsidR="00CE02C6" w:rsidRPr="00232E96" w:rsidRDefault="00CE02C6" w:rsidP="000569DF">
            <w:pPr>
              <w:jc w:val="center"/>
              <w:rPr>
                <w:rFonts w:cs="Times New Roman"/>
                <w:sz w:val="22"/>
                <w:szCs w:val="22"/>
              </w:rPr>
            </w:pPr>
            <w:r w:rsidRPr="00232E96">
              <w:rPr>
                <w:rFonts w:cs="Times New Roman"/>
                <w:sz w:val="22"/>
                <w:szCs w:val="22"/>
              </w:rPr>
              <w:t>Edényzet mérete</w:t>
            </w:r>
          </w:p>
        </w:tc>
        <w:tc>
          <w:tcPr>
            <w:tcW w:w="2312" w:type="dxa"/>
            <w:tcBorders>
              <w:top w:val="single" w:sz="4" w:space="0" w:color="000000"/>
              <w:left w:val="single" w:sz="4" w:space="0" w:color="000000"/>
              <w:bottom w:val="single" w:sz="4" w:space="0" w:color="000000"/>
            </w:tcBorders>
            <w:shd w:val="clear" w:color="auto" w:fill="FFFFFF"/>
            <w:vAlign w:val="center"/>
          </w:tcPr>
          <w:p w14:paraId="23D607C7" w14:textId="77777777" w:rsidR="00CE02C6" w:rsidRPr="00232E96" w:rsidRDefault="00CE02C6" w:rsidP="000569DF">
            <w:pPr>
              <w:jc w:val="center"/>
              <w:rPr>
                <w:rFonts w:cs="Times New Roman"/>
                <w:sz w:val="22"/>
                <w:szCs w:val="22"/>
              </w:rPr>
            </w:pPr>
            <w:r w:rsidRPr="00232E96">
              <w:rPr>
                <w:rFonts w:cs="Times New Roman"/>
                <w:sz w:val="22"/>
                <w:szCs w:val="22"/>
              </w:rPr>
              <w:t>Edényzet darabszáma</w:t>
            </w:r>
          </w:p>
        </w:tc>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5200D" w14:textId="77777777" w:rsidR="00CE02C6" w:rsidRPr="00232E96" w:rsidRDefault="00CE02C6" w:rsidP="000569DF">
            <w:pPr>
              <w:jc w:val="center"/>
              <w:rPr>
                <w:rFonts w:cs="Times New Roman"/>
                <w:sz w:val="22"/>
                <w:szCs w:val="22"/>
              </w:rPr>
            </w:pPr>
            <w:r w:rsidRPr="00232E96">
              <w:rPr>
                <w:rFonts w:cs="Times New Roman"/>
                <w:sz w:val="22"/>
                <w:szCs w:val="22"/>
              </w:rPr>
              <w:t>Az igényelt ürítési gyakoriság hetente</w:t>
            </w:r>
          </w:p>
        </w:tc>
      </w:tr>
      <w:tr w:rsidR="00CE02C6" w:rsidRPr="00232E96" w14:paraId="68F0785F"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43B78A3F" w14:textId="77777777" w:rsidR="00CE02C6" w:rsidRPr="00232E96" w:rsidRDefault="00CE02C6" w:rsidP="000569DF">
            <w:pPr>
              <w:jc w:val="right"/>
              <w:rPr>
                <w:rFonts w:cs="Times New Roman"/>
                <w:sz w:val="22"/>
                <w:szCs w:val="22"/>
              </w:rPr>
            </w:pPr>
            <w:r w:rsidRPr="00232E96">
              <w:rPr>
                <w:rFonts w:cs="Times New Roman"/>
                <w:bCs/>
                <w:sz w:val="22"/>
                <w:szCs w:val="22"/>
              </w:rPr>
              <w:t>120 literes</w:t>
            </w:r>
          </w:p>
        </w:tc>
        <w:tc>
          <w:tcPr>
            <w:tcW w:w="2312" w:type="dxa"/>
            <w:tcBorders>
              <w:top w:val="single" w:sz="4" w:space="0" w:color="000000"/>
              <w:left w:val="single" w:sz="4" w:space="0" w:color="000000"/>
              <w:bottom w:val="single" w:sz="4" w:space="0" w:color="000000"/>
            </w:tcBorders>
            <w:shd w:val="clear" w:color="auto" w:fill="FFFFFF"/>
          </w:tcPr>
          <w:p w14:paraId="733F60CF"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6171E1CE" w14:textId="77777777" w:rsidR="00CE02C6" w:rsidRPr="00232E96" w:rsidRDefault="00CE02C6" w:rsidP="000569DF">
            <w:pPr>
              <w:snapToGrid w:val="0"/>
              <w:jc w:val="center"/>
              <w:rPr>
                <w:rFonts w:cs="Times New Roman"/>
                <w:sz w:val="22"/>
                <w:szCs w:val="22"/>
              </w:rPr>
            </w:pPr>
          </w:p>
        </w:tc>
      </w:tr>
      <w:tr w:rsidR="00CE02C6" w:rsidRPr="00232E96" w14:paraId="3EBE252A" w14:textId="77777777" w:rsidTr="000569DF">
        <w:trPr>
          <w:trHeight w:val="259"/>
        </w:trPr>
        <w:tc>
          <w:tcPr>
            <w:tcW w:w="2562" w:type="dxa"/>
            <w:tcBorders>
              <w:top w:val="single" w:sz="4" w:space="0" w:color="000000"/>
              <w:left w:val="single" w:sz="4" w:space="0" w:color="000000"/>
              <w:bottom w:val="single" w:sz="4" w:space="0" w:color="000000"/>
            </w:tcBorders>
            <w:shd w:val="clear" w:color="auto" w:fill="FFFFFF"/>
          </w:tcPr>
          <w:p w14:paraId="6C46BADD" w14:textId="77777777" w:rsidR="00CE02C6" w:rsidRPr="00232E96" w:rsidRDefault="00CE02C6" w:rsidP="000569DF">
            <w:pPr>
              <w:jc w:val="right"/>
              <w:rPr>
                <w:rFonts w:cs="Times New Roman"/>
                <w:sz w:val="22"/>
                <w:szCs w:val="22"/>
              </w:rPr>
            </w:pPr>
            <w:r w:rsidRPr="00232E96">
              <w:rPr>
                <w:rFonts w:cs="Times New Roman"/>
                <w:bCs/>
                <w:sz w:val="22"/>
                <w:szCs w:val="22"/>
              </w:rPr>
              <w:t>240 literes</w:t>
            </w:r>
          </w:p>
        </w:tc>
        <w:tc>
          <w:tcPr>
            <w:tcW w:w="2312" w:type="dxa"/>
            <w:tcBorders>
              <w:top w:val="single" w:sz="4" w:space="0" w:color="000000"/>
              <w:left w:val="single" w:sz="4" w:space="0" w:color="000000"/>
              <w:bottom w:val="single" w:sz="4" w:space="0" w:color="000000"/>
            </w:tcBorders>
            <w:shd w:val="clear" w:color="auto" w:fill="FFFFFF"/>
          </w:tcPr>
          <w:p w14:paraId="707B8EC4"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4F20F75A" w14:textId="77777777" w:rsidR="00CE02C6" w:rsidRPr="00232E96" w:rsidRDefault="00CE02C6" w:rsidP="000569DF">
            <w:pPr>
              <w:snapToGrid w:val="0"/>
              <w:jc w:val="center"/>
              <w:rPr>
                <w:rFonts w:cs="Times New Roman"/>
                <w:sz w:val="22"/>
                <w:szCs w:val="22"/>
              </w:rPr>
            </w:pPr>
          </w:p>
        </w:tc>
      </w:tr>
      <w:tr w:rsidR="00CE02C6" w:rsidRPr="00232E96" w14:paraId="68CB2938"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1FA4A48F" w14:textId="77777777" w:rsidR="00CE02C6" w:rsidRPr="00232E96" w:rsidRDefault="00CE02C6" w:rsidP="000569DF">
            <w:pPr>
              <w:jc w:val="right"/>
              <w:rPr>
                <w:rFonts w:cs="Times New Roman"/>
                <w:sz w:val="22"/>
                <w:szCs w:val="22"/>
              </w:rPr>
            </w:pPr>
            <w:r w:rsidRPr="00232E96">
              <w:rPr>
                <w:rFonts w:cs="Times New Roman"/>
                <w:bCs/>
                <w:sz w:val="22"/>
                <w:szCs w:val="22"/>
              </w:rPr>
              <w:t>770</w:t>
            </w:r>
            <w:r w:rsidRPr="00232E96">
              <w:rPr>
                <w:rFonts w:cs="Times New Roman"/>
                <w:sz w:val="22"/>
                <w:szCs w:val="22"/>
              </w:rPr>
              <w:t xml:space="preserve"> </w:t>
            </w:r>
            <w:r w:rsidRPr="00232E96">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0A49D5CC"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4D9BB066" w14:textId="77777777" w:rsidR="00CE02C6" w:rsidRPr="00232E96" w:rsidRDefault="00CE02C6" w:rsidP="000569DF">
            <w:pPr>
              <w:snapToGrid w:val="0"/>
              <w:jc w:val="center"/>
              <w:rPr>
                <w:rFonts w:cs="Times New Roman"/>
                <w:sz w:val="22"/>
                <w:szCs w:val="22"/>
              </w:rPr>
            </w:pPr>
          </w:p>
        </w:tc>
      </w:tr>
      <w:tr w:rsidR="00CE02C6" w:rsidRPr="00232E96" w14:paraId="611392C4"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54F94653" w14:textId="77777777" w:rsidR="00CE02C6" w:rsidRPr="00232E96" w:rsidRDefault="00CE02C6" w:rsidP="000569DF">
            <w:pPr>
              <w:jc w:val="right"/>
              <w:rPr>
                <w:rFonts w:cs="Times New Roman"/>
                <w:sz w:val="22"/>
                <w:szCs w:val="22"/>
              </w:rPr>
            </w:pPr>
            <w:r w:rsidRPr="00232E96">
              <w:rPr>
                <w:rFonts w:cs="Times New Roman"/>
                <w:bCs/>
                <w:sz w:val="22"/>
                <w:szCs w:val="22"/>
              </w:rPr>
              <w:t>1.100</w:t>
            </w:r>
            <w:r w:rsidRPr="00232E96">
              <w:rPr>
                <w:rFonts w:cs="Times New Roman"/>
                <w:sz w:val="22"/>
                <w:szCs w:val="22"/>
              </w:rPr>
              <w:t xml:space="preserve"> </w:t>
            </w:r>
            <w:r w:rsidRPr="00232E96">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7A0BB717" w14:textId="77777777" w:rsidR="00CE02C6" w:rsidRPr="00232E96" w:rsidRDefault="00CE02C6"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2E7BDE80" w14:textId="77777777" w:rsidR="00CE02C6" w:rsidRPr="00232E96" w:rsidRDefault="00CE02C6" w:rsidP="000569DF">
            <w:pPr>
              <w:snapToGrid w:val="0"/>
              <w:jc w:val="center"/>
              <w:rPr>
                <w:rFonts w:cs="Times New Roman"/>
                <w:sz w:val="22"/>
                <w:szCs w:val="22"/>
              </w:rPr>
            </w:pPr>
          </w:p>
        </w:tc>
      </w:tr>
    </w:tbl>
    <w:p w14:paraId="46F240DE" w14:textId="77777777" w:rsidR="00CE02C6" w:rsidRPr="00232E96" w:rsidRDefault="00CE02C6" w:rsidP="00CE02C6">
      <w:pPr>
        <w:tabs>
          <w:tab w:val="left" w:leader="underscore" w:pos="0"/>
          <w:tab w:val="left" w:leader="underscore" w:pos="9639"/>
        </w:tabs>
        <w:jc w:val="both"/>
        <w:rPr>
          <w:rFonts w:cs="Times New Roman"/>
          <w:sz w:val="22"/>
          <w:szCs w:val="22"/>
        </w:rPr>
      </w:pPr>
    </w:p>
    <w:p w14:paraId="56AF726B" w14:textId="77777777" w:rsidR="00CE02C6" w:rsidRPr="00232E96" w:rsidRDefault="00CE02C6" w:rsidP="00CE02C6">
      <w:pPr>
        <w:jc w:val="both"/>
        <w:rPr>
          <w:rFonts w:cs="Times New Roman"/>
          <w:sz w:val="22"/>
          <w:szCs w:val="22"/>
        </w:rPr>
      </w:pPr>
    </w:p>
    <w:p w14:paraId="23C550AF" w14:textId="77777777" w:rsidR="00CE02C6" w:rsidRDefault="00CE02C6" w:rsidP="00CE02C6">
      <w:pPr>
        <w:shd w:val="clear" w:color="auto" w:fill="FFFFFF"/>
        <w:jc w:val="both"/>
        <w:rPr>
          <w:rFonts w:cs="Times New Roman"/>
          <w:sz w:val="22"/>
          <w:szCs w:val="22"/>
        </w:rPr>
      </w:pPr>
      <w:r w:rsidRPr="00232E96">
        <w:rPr>
          <w:rFonts w:cs="Times New Roman"/>
          <w:spacing w:val="-2"/>
          <w:sz w:val="22"/>
          <w:szCs w:val="22"/>
        </w:rPr>
        <w:t xml:space="preserve">Nyilatkozom, hogy az általam képviselt </w:t>
      </w:r>
      <w:r>
        <w:rPr>
          <w:rFonts w:cs="Times New Roman"/>
          <w:spacing w:val="-2"/>
          <w:sz w:val="22"/>
          <w:szCs w:val="22"/>
        </w:rPr>
        <w:t xml:space="preserve">költségvetési szerv </w:t>
      </w:r>
      <w:r w:rsidRPr="00232E96">
        <w:rPr>
          <w:rFonts w:cs="Times New Roman"/>
          <w:spacing w:val="-2"/>
          <w:sz w:val="22"/>
          <w:szCs w:val="22"/>
        </w:rPr>
        <w:t xml:space="preserve">adataiban bekövetkező változások, az ingatlan elidegenítése, az ingatlan használatának szünetelése, a hulladékgyűjtő edény, illetve annak számában történő változás esetén ennek tényét 8 napon belül, </w:t>
      </w:r>
      <w:r w:rsidRPr="00232E96">
        <w:rPr>
          <w:rFonts w:cs="Times New Roman"/>
          <w:sz w:val="22"/>
          <w:szCs w:val="22"/>
        </w:rPr>
        <w:t>írásban bejelentem a közszolgáltató részére.</w:t>
      </w:r>
    </w:p>
    <w:p w14:paraId="63B50CEF" w14:textId="77777777" w:rsidR="00973238" w:rsidRDefault="00973238" w:rsidP="00CE02C6">
      <w:pPr>
        <w:shd w:val="clear" w:color="auto" w:fill="FFFFFF"/>
        <w:jc w:val="both"/>
        <w:rPr>
          <w:rFonts w:cs="Times New Roman"/>
          <w:sz w:val="22"/>
          <w:szCs w:val="22"/>
        </w:rPr>
      </w:pPr>
    </w:p>
    <w:p w14:paraId="33BE11FA" w14:textId="77777777" w:rsidR="00973238" w:rsidRPr="00232E96" w:rsidRDefault="00973238" w:rsidP="00CE02C6">
      <w:pPr>
        <w:shd w:val="clear" w:color="auto" w:fill="FFFFFF"/>
        <w:jc w:val="both"/>
        <w:rPr>
          <w:rFonts w:cs="Times New Roman"/>
          <w:sz w:val="22"/>
          <w:szCs w:val="22"/>
        </w:rPr>
      </w:pPr>
    </w:p>
    <w:p w14:paraId="1DC485E7" w14:textId="77777777" w:rsidR="00CE02C6" w:rsidRPr="00232E96" w:rsidRDefault="00CE02C6" w:rsidP="00CE02C6">
      <w:pPr>
        <w:shd w:val="clear" w:color="auto" w:fill="FFFFFF"/>
        <w:spacing w:before="288"/>
        <w:jc w:val="both"/>
        <w:rPr>
          <w:rFonts w:cs="Times New Roman"/>
          <w:spacing w:val="-5"/>
          <w:sz w:val="22"/>
          <w:szCs w:val="22"/>
        </w:rPr>
      </w:pPr>
      <w:r w:rsidRPr="00232E96">
        <w:rPr>
          <w:rFonts w:cs="Times New Roman"/>
          <w:b/>
          <w:bCs/>
          <w:spacing w:val="-9"/>
          <w:sz w:val="22"/>
          <w:szCs w:val="22"/>
        </w:rPr>
        <w:t>3. A fizetés módja:</w:t>
      </w:r>
    </w:p>
    <w:p w14:paraId="1751BFD8" w14:textId="77777777" w:rsidR="00CE02C6" w:rsidRPr="00232E96" w:rsidRDefault="00CE02C6" w:rsidP="00CE02C6">
      <w:pPr>
        <w:shd w:val="clear" w:color="auto" w:fill="FFFFFF"/>
        <w:jc w:val="both"/>
        <w:rPr>
          <w:rFonts w:cs="Times New Roman"/>
          <w:spacing w:val="-2"/>
          <w:sz w:val="22"/>
          <w:szCs w:val="22"/>
        </w:rPr>
      </w:pPr>
    </w:p>
    <w:p w14:paraId="36397B8A" w14:textId="77777777" w:rsidR="00CE02C6" w:rsidRPr="00232E96" w:rsidRDefault="00CE02C6" w:rsidP="00CE02C6">
      <w:pPr>
        <w:jc w:val="both"/>
        <w:rPr>
          <w:rFonts w:cs="Times New Roman"/>
          <w:sz w:val="22"/>
          <w:szCs w:val="22"/>
        </w:rPr>
      </w:pPr>
      <w:r w:rsidRPr="00232E96">
        <w:rPr>
          <w:rFonts w:cs="Times New Roman"/>
          <w:sz w:val="22"/>
          <w:szCs w:val="22"/>
        </w:rPr>
        <w:t xml:space="preserve">A hulladékról szóló 2012. évi CLXXXV. törvény (a továbbiakban: Ht.) 32/A. § (1) bekezdés i) pontja alapján az NHKV Nemzeti Hulladékgazdálkodási Koordináló és Vagyonkezelő Zrt. (továbbiakban: NHKV Zrt.) szedi be a közszolgáltatási díjat, a </w:t>
      </w:r>
      <w:r>
        <w:rPr>
          <w:rFonts w:cs="Times New Roman"/>
          <w:sz w:val="22"/>
          <w:szCs w:val="22"/>
        </w:rPr>
        <w:t>költségvetési szerv</w:t>
      </w:r>
      <w:r w:rsidRPr="00232E96">
        <w:rPr>
          <w:rFonts w:cs="Times New Roman"/>
          <w:sz w:val="22"/>
          <w:szCs w:val="22"/>
        </w:rPr>
        <w:t xml:space="preserve"> a közszolgáltatási díjat az NHKV Zrt. részére köteles kiegyenlíteni. </w:t>
      </w:r>
    </w:p>
    <w:p w14:paraId="56452E34" w14:textId="77777777" w:rsidR="00CE02C6" w:rsidRPr="00232E96" w:rsidRDefault="00CE02C6" w:rsidP="00CE02C6">
      <w:pPr>
        <w:jc w:val="both"/>
        <w:rPr>
          <w:rFonts w:cs="Times New Roman"/>
          <w:sz w:val="22"/>
          <w:szCs w:val="22"/>
        </w:rPr>
      </w:pPr>
      <w:r w:rsidRPr="00232E96">
        <w:rPr>
          <w:rFonts w:cs="Times New Roman"/>
          <w:sz w:val="22"/>
          <w:szCs w:val="22"/>
        </w:rPr>
        <w:t>Késedelmes teljesítés esetén az NHKV Zrt. a Polgári Törvénykönyvről szóló 2013. évi V. törvény irányadó rendelkezései szerinti késedelmi kamatra jogosult.</w:t>
      </w:r>
    </w:p>
    <w:p w14:paraId="370A6F43" w14:textId="77777777" w:rsidR="00CE02C6" w:rsidRPr="00232E96" w:rsidRDefault="00CE02C6" w:rsidP="00CE02C6">
      <w:pPr>
        <w:jc w:val="both"/>
        <w:rPr>
          <w:rFonts w:cs="Times New Roman"/>
          <w:sz w:val="22"/>
          <w:szCs w:val="22"/>
        </w:rPr>
      </w:pPr>
      <w:r w:rsidRPr="00232E96">
        <w:rPr>
          <w:rFonts w:cs="Times New Roman"/>
          <w:sz w:val="22"/>
          <w:szCs w:val="22"/>
        </w:rPr>
        <w:t>A hulladékgazdálkodási közszolgáltatási díj és annak kiegyenlítése vonatkozásában a Ht. 47.§-a, valamint az állami hulladékgazdálkodási közfeladat ellátására létrehozott szervezett kijelöléséről, feladatköréről, az adatkezelés módjáról, valamint az adatszolgáltatási kötelezettségek részletes szabályairól szóló 69/2016. (III. 31.) Korm. rendelet 10-12. §-ai az irányadóak.</w:t>
      </w:r>
    </w:p>
    <w:p w14:paraId="265B262C" w14:textId="77777777" w:rsidR="00CE02C6" w:rsidRPr="00232E96" w:rsidRDefault="00CE02C6" w:rsidP="00CE02C6">
      <w:pPr>
        <w:jc w:val="both"/>
        <w:rPr>
          <w:rFonts w:cs="Times New Roman"/>
          <w:sz w:val="22"/>
          <w:szCs w:val="22"/>
        </w:rPr>
      </w:pPr>
      <w:r w:rsidRPr="00232E96">
        <w:rPr>
          <w:rFonts w:cs="Times New Roman"/>
          <w:sz w:val="22"/>
          <w:szCs w:val="22"/>
        </w:rPr>
        <w:t>A Ht. 52.§ (1) bekezdése értelmében a hulladékgazdálkodási közszolgáltatás igénybevételéért az ingatlanhasználót terhelő díjhátralék és az azzal összefüggésben megállapított késedelmi kamat, valamint a behajtás egyéb költségei adók módjára behajtandó köztartozásnak minősülnek.</w:t>
      </w:r>
    </w:p>
    <w:p w14:paraId="11D42EBE" w14:textId="77777777" w:rsidR="00CE02C6" w:rsidRPr="00232E96" w:rsidRDefault="00CE02C6" w:rsidP="00CE02C6">
      <w:pPr>
        <w:jc w:val="both"/>
        <w:rPr>
          <w:rFonts w:cs="Times New Roman"/>
          <w:sz w:val="22"/>
          <w:szCs w:val="22"/>
        </w:rPr>
      </w:pPr>
      <w:r w:rsidRPr="00232E96">
        <w:rPr>
          <w:rFonts w:cs="Times New Roman"/>
          <w:sz w:val="22"/>
          <w:szCs w:val="22"/>
        </w:rPr>
        <w:t>Tudomásul veszem, hogy az NHKV Zrt. kezelheti és részére átadhatóak a jelen szerződésben közölt, az információs önrendelkezési jogról és az információszabadságról szóló 2011. évi CXII. törvény szerinti adatok.</w:t>
      </w:r>
    </w:p>
    <w:p w14:paraId="1411F0D0" w14:textId="77777777" w:rsidR="00CE02C6" w:rsidRPr="00232E96" w:rsidRDefault="00CE02C6" w:rsidP="00CE02C6">
      <w:pPr>
        <w:jc w:val="both"/>
        <w:rPr>
          <w:rFonts w:cs="Times New Roman"/>
          <w:sz w:val="22"/>
          <w:szCs w:val="22"/>
        </w:rPr>
      </w:pPr>
    </w:p>
    <w:p w14:paraId="0F502179" w14:textId="77777777" w:rsidR="00CE02C6" w:rsidRPr="00232E96" w:rsidRDefault="00CE02C6" w:rsidP="00CE02C6">
      <w:pPr>
        <w:shd w:val="clear" w:color="auto" w:fill="FFFFFF"/>
        <w:jc w:val="both"/>
        <w:rPr>
          <w:rFonts w:cs="Times New Roman"/>
          <w:sz w:val="22"/>
          <w:szCs w:val="22"/>
        </w:rPr>
      </w:pPr>
    </w:p>
    <w:p w14:paraId="1020E47E" w14:textId="77777777" w:rsidR="00CE02C6" w:rsidRPr="00232E96" w:rsidRDefault="00CE02C6" w:rsidP="00CE02C6">
      <w:pPr>
        <w:shd w:val="clear" w:color="auto" w:fill="FFFFFF"/>
        <w:jc w:val="both"/>
        <w:rPr>
          <w:rFonts w:cs="Times New Roman"/>
          <w:sz w:val="22"/>
          <w:szCs w:val="22"/>
        </w:rPr>
      </w:pPr>
      <w:r>
        <w:rPr>
          <w:rFonts w:cs="Times New Roman"/>
          <w:sz w:val="22"/>
          <w:szCs w:val="22"/>
        </w:rPr>
        <w:t xml:space="preserve">Kelt.:…………………… </w:t>
      </w:r>
      <w:r w:rsidRPr="00232E96">
        <w:rPr>
          <w:rFonts w:cs="Times New Roman"/>
          <w:sz w:val="22"/>
          <w:szCs w:val="22"/>
        </w:rPr>
        <w:t xml:space="preserve">201……………………. </w:t>
      </w:r>
    </w:p>
    <w:p w14:paraId="58EA7ED4" w14:textId="77777777" w:rsidR="00CE02C6" w:rsidRPr="00232E96" w:rsidRDefault="00CE02C6" w:rsidP="00CE02C6">
      <w:pPr>
        <w:shd w:val="clear" w:color="auto" w:fill="FFFFFF"/>
        <w:jc w:val="both"/>
        <w:rPr>
          <w:rFonts w:cs="Times New Roman"/>
          <w:sz w:val="22"/>
          <w:szCs w:val="22"/>
        </w:rPr>
      </w:pPr>
    </w:p>
    <w:p w14:paraId="371068AD" w14:textId="77777777" w:rsidR="00CE02C6" w:rsidRPr="00232E96" w:rsidRDefault="00CE02C6" w:rsidP="00CE02C6">
      <w:pPr>
        <w:shd w:val="clear" w:color="auto" w:fill="FFFFFF"/>
        <w:tabs>
          <w:tab w:val="center" w:pos="7371"/>
        </w:tabs>
        <w:jc w:val="both"/>
        <w:rPr>
          <w:rFonts w:cs="Times New Roman"/>
          <w:sz w:val="22"/>
          <w:szCs w:val="22"/>
        </w:rPr>
      </w:pPr>
      <w:r w:rsidRPr="00232E96">
        <w:rPr>
          <w:rFonts w:cs="Times New Roman"/>
          <w:sz w:val="22"/>
          <w:szCs w:val="22"/>
        </w:rPr>
        <w:tab/>
      </w:r>
    </w:p>
    <w:p w14:paraId="0B8C90A3" w14:textId="77777777" w:rsidR="00CE02C6" w:rsidRPr="00232E96" w:rsidRDefault="00CE02C6" w:rsidP="00CE02C6">
      <w:pPr>
        <w:shd w:val="clear" w:color="auto" w:fill="FFFFFF"/>
        <w:tabs>
          <w:tab w:val="center" w:pos="7371"/>
        </w:tabs>
        <w:jc w:val="both"/>
        <w:rPr>
          <w:rFonts w:cs="Times New Roman"/>
          <w:sz w:val="22"/>
          <w:szCs w:val="22"/>
        </w:rPr>
      </w:pPr>
      <w:r w:rsidRPr="00232E96">
        <w:rPr>
          <w:rFonts w:cs="Times New Roman"/>
          <w:sz w:val="22"/>
          <w:szCs w:val="22"/>
        </w:rPr>
        <w:tab/>
      </w:r>
      <w:r w:rsidRPr="00232E96">
        <w:rPr>
          <w:rFonts w:cs="Times New Roman"/>
          <w:sz w:val="22"/>
          <w:szCs w:val="22"/>
        </w:rPr>
        <w:tab/>
        <w:t>……………………………………..</w:t>
      </w:r>
    </w:p>
    <w:p w14:paraId="2A958440" w14:textId="77777777" w:rsidR="00CE02C6" w:rsidRPr="00232E96" w:rsidRDefault="00973238" w:rsidP="00CE02C6">
      <w:pPr>
        <w:shd w:val="clear" w:color="auto" w:fill="FFFFFF"/>
        <w:tabs>
          <w:tab w:val="center" w:pos="7371"/>
        </w:tabs>
        <w:jc w:val="both"/>
        <w:rPr>
          <w:rFonts w:cs="Times New Roman"/>
          <w:sz w:val="22"/>
          <w:szCs w:val="22"/>
        </w:rPr>
      </w:pPr>
      <w:r>
        <w:rPr>
          <w:rFonts w:cs="Times New Roman"/>
          <w:sz w:val="22"/>
          <w:szCs w:val="22"/>
        </w:rPr>
        <w:br w:type="page"/>
      </w:r>
      <w:r w:rsidR="00CE02C6" w:rsidRPr="00232E96">
        <w:rPr>
          <w:rFonts w:cs="Times New Roman"/>
          <w:sz w:val="22"/>
          <w:szCs w:val="22"/>
        </w:rPr>
        <w:tab/>
        <w:t>aláírás</w:t>
      </w:r>
    </w:p>
    <w:p w14:paraId="44FF4638" w14:textId="77777777" w:rsidR="009A66ED" w:rsidRDefault="00963D2D" w:rsidP="00986D0D">
      <w:pPr>
        <w:pStyle w:val="Standard"/>
        <w:jc w:val="right"/>
        <w:rPr>
          <w:b/>
          <w:i/>
          <w:color w:val="000000"/>
          <w:sz w:val="22"/>
          <w:szCs w:val="22"/>
        </w:rPr>
      </w:pPr>
      <w:r>
        <w:rPr>
          <w:b/>
          <w:i/>
          <w:sz w:val="22"/>
          <w:szCs w:val="22"/>
        </w:rPr>
        <w:t>6</w:t>
      </w:r>
      <w:r w:rsidR="00882BAB" w:rsidRPr="00986D0D">
        <w:rPr>
          <w:b/>
          <w:i/>
          <w:color w:val="000000"/>
          <w:sz w:val="22"/>
          <w:szCs w:val="22"/>
        </w:rPr>
        <w:t>. melléklet a ……../…….. (… …..) önkormányzati rendelethez</w:t>
      </w:r>
    </w:p>
    <w:p w14:paraId="1035AA50" w14:textId="77777777" w:rsidR="00986D0D" w:rsidRPr="00986D0D" w:rsidRDefault="00986D0D" w:rsidP="00986D0D">
      <w:pPr>
        <w:pStyle w:val="Standard"/>
        <w:jc w:val="right"/>
        <w:rPr>
          <w:b/>
          <w:i/>
          <w:iCs/>
          <w:sz w:val="22"/>
          <w:szCs w:val="22"/>
        </w:rPr>
      </w:pPr>
    </w:p>
    <w:p w14:paraId="75D37BFA" w14:textId="77777777" w:rsidR="009A66ED" w:rsidRPr="00B92F80" w:rsidRDefault="009A66ED" w:rsidP="009A66ED">
      <w:pPr>
        <w:shd w:val="clear" w:color="auto" w:fill="FFFFFF"/>
        <w:spacing w:line="475" w:lineRule="exact"/>
        <w:ind w:right="18"/>
        <w:jc w:val="center"/>
        <w:rPr>
          <w:rFonts w:cs="Times New Roman"/>
          <w:b/>
          <w:bCs/>
          <w:spacing w:val="-4"/>
          <w:sz w:val="22"/>
          <w:szCs w:val="22"/>
        </w:rPr>
      </w:pPr>
      <w:r w:rsidRPr="00B92F80">
        <w:rPr>
          <w:rFonts w:cs="Times New Roman"/>
          <w:b/>
          <w:bCs/>
          <w:spacing w:val="-4"/>
          <w:sz w:val="22"/>
          <w:szCs w:val="22"/>
        </w:rPr>
        <w:t>VÁLTOZÁS BEJELENTÉS</w:t>
      </w:r>
    </w:p>
    <w:p w14:paraId="4D481982" w14:textId="77777777" w:rsidR="009A66ED" w:rsidRPr="007F15F9" w:rsidRDefault="009A66ED" w:rsidP="009A66ED">
      <w:pPr>
        <w:shd w:val="clear" w:color="auto" w:fill="FFFFFF"/>
        <w:ind w:left="22"/>
        <w:jc w:val="center"/>
        <w:rPr>
          <w:rFonts w:cs="Times New Roman"/>
          <w:b/>
          <w:sz w:val="22"/>
          <w:szCs w:val="22"/>
        </w:rPr>
      </w:pPr>
      <w:r>
        <w:rPr>
          <w:rFonts w:cs="Times New Roman"/>
          <w:b/>
          <w:sz w:val="22"/>
          <w:szCs w:val="22"/>
        </w:rPr>
        <w:t>(költségvetési szervek</w:t>
      </w:r>
      <w:r w:rsidRPr="007F15F9">
        <w:rPr>
          <w:rFonts w:cs="Times New Roman"/>
          <w:b/>
          <w:sz w:val="22"/>
          <w:szCs w:val="22"/>
        </w:rPr>
        <w:t xml:space="preserve"> esetén alkalmazandó)</w:t>
      </w:r>
    </w:p>
    <w:p w14:paraId="62077B72" w14:textId="77777777" w:rsidR="009A66ED" w:rsidRPr="00B92F80" w:rsidRDefault="009A66ED" w:rsidP="009A66ED">
      <w:pPr>
        <w:shd w:val="clear" w:color="auto" w:fill="FFFFFF"/>
        <w:ind w:left="22"/>
        <w:jc w:val="center"/>
        <w:rPr>
          <w:rFonts w:cs="Times New Roman"/>
          <w:sz w:val="22"/>
          <w:szCs w:val="22"/>
        </w:rPr>
      </w:pPr>
    </w:p>
    <w:p w14:paraId="5417C1D8" w14:textId="77777777" w:rsidR="009A66ED" w:rsidRPr="00B92F80" w:rsidRDefault="009A66ED" w:rsidP="009A66ED">
      <w:pPr>
        <w:shd w:val="clear" w:color="auto" w:fill="FFFFFF"/>
        <w:ind w:left="22"/>
        <w:jc w:val="center"/>
        <w:rPr>
          <w:rFonts w:cs="Times New Roman"/>
          <w:sz w:val="22"/>
          <w:szCs w:val="22"/>
        </w:rPr>
      </w:pPr>
    </w:p>
    <w:p w14:paraId="2E7457DB" w14:textId="77777777" w:rsidR="00B03BC1" w:rsidRPr="00232E96" w:rsidRDefault="00B03BC1" w:rsidP="00B03BC1">
      <w:pPr>
        <w:shd w:val="clear" w:color="auto" w:fill="FFFFFF"/>
        <w:ind w:left="22"/>
        <w:jc w:val="center"/>
        <w:rPr>
          <w:rFonts w:cs="Times New Roman"/>
          <w:sz w:val="22"/>
          <w:szCs w:val="22"/>
        </w:rPr>
      </w:pPr>
    </w:p>
    <w:p w14:paraId="405B44F9" w14:textId="77777777" w:rsidR="00B03BC1" w:rsidRPr="00B03BC1" w:rsidRDefault="00B03BC1" w:rsidP="00B03BC1">
      <w:pPr>
        <w:shd w:val="clear" w:color="auto" w:fill="FFFFFF"/>
        <w:ind w:left="22"/>
        <w:jc w:val="both"/>
        <w:rPr>
          <w:rFonts w:cs="Times New Roman"/>
          <w:sz w:val="22"/>
          <w:szCs w:val="22"/>
        </w:rPr>
      </w:pPr>
      <w:r w:rsidRPr="00B03BC1">
        <w:rPr>
          <w:rFonts w:cs="Times New Roman"/>
          <w:bCs/>
          <w:sz w:val="22"/>
          <w:szCs w:val="22"/>
        </w:rPr>
        <w:t>A közszolgáltatással érintett ingatlan címe:</w:t>
      </w:r>
      <w:r w:rsidRPr="00B03BC1">
        <w:rPr>
          <w:rFonts w:cs="Times New Roman"/>
          <w:sz w:val="22"/>
          <w:szCs w:val="22"/>
        </w:rPr>
        <w:t>………….………………………………………</w:t>
      </w:r>
      <w:r>
        <w:rPr>
          <w:rFonts w:cs="Times New Roman"/>
          <w:sz w:val="22"/>
          <w:szCs w:val="22"/>
        </w:rPr>
        <w:t>…</w:t>
      </w:r>
    </w:p>
    <w:p w14:paraId="0871EB30" w14:textId="77777777" w:rsidR="00B03BC1" w:rsidRPr="00232E96" w:rsidRDefault="00B03BC1" w:rsidP="00B03BC1">
      <w:pPr>
        <w:shd w:val="clear" w:color="auto" w:fill="FFFFFF"/>
        <w:ind w:left="22"/>
        <w:jc w:val="both"/>
        <w:rPr>
          <w:rFonts w:cs="Times New Roman"/>
          <w:spacing w:val="-9"/>
          <w:sz w:val="22"/>
          <w:szCs w:val="22"/>
        </w:rPr>
      </w:pPr>
      <w:r w:rsidRPr="00B03BC1">
        <w:rPr>
          <w:rFonts w:cs="Times New Roman"/>
          <w:iCs/>
          <w:sz w:val="22"/>
          <w:szCs w:val="22"/>
        </w:rPr>
        <w:t>Felhasználó azonosító száma:</w:t>
      </w:r>
      <w:r>
        <w:rPr>
          <w:rFonts w:cs="Times New Roman"/>
          <w:sz w:val="22"/>
          <w:szCs w:val="22"/>
        </w:rPr>
        <w:t xml:space="preserve"> ………………………………………………………………….</w:t>
      </w:r>
    </w:p>
    <w:p w14:paraId="1558450A" w14:textId="77777777" w:rsidR="00B03BC1" w:rsidRPr="00232E96" w:rsidRDefault="00B03BC1" w:rsidP="00B03BC1">
      <w:pPr>
        <w:shd w:val="clear" w:color="auto" w:fill="FFFFFF"/>
        <w:ind w:left="22"/>
        <w:jc w:val="both"/>
        <w:rPr>
          <w:rFonts w:cs="Times New Roman"/>
          <w:spacing w:val="-9"/>
          <w:sz w:val="22"/>
          <w:szCs w:val="22"/>
        </w:rPr>
      </w:pPr>
    </w:p>
    <w:p w14:paraId="765D57BD" w14:textId="77777777" w:rsidR="00B03BC1" w:rsidRPr="00232E96" w:rsidRDefault="00B03BC1" w:rsidP="00B03BC1">
      <w:pPr>
        <w:shd w:val="clear" w:color="auto" w:fill="FFFFFF"/>
        <w:ind w:left="22"/>
        <w:jc w:val="both"/>
        <w:rPr>
          <w:rFonts w:cs="Times New Roman"/>
          <w:spacing w:val="-9"/>
          <w:sz w:val="22"/>
          <w:szCs w:val="22"/>
        </w:rPr>
      </w:pPr>
      <w:r w:rsidRPr="00232E96">
        <w:rPr>
          <w:rFonts w:cs="Times New Roman"/>
          <w:spacing w:val="-9"/>
          <w:sz w:val="22"/>
          <w:szCs w:val="22"/>
        </w:rPr>
        <w:t xml:space="preserve">1. A közszolgáltatást igénybe vevő </w:t>
      </w:r>
      <w:r>
        <w:rPr>
          <w:rFonts w:cs="Times New Roman"/>
          <w:bCs/>
          <w:sz w:val="22"/>
          <w:szCs w:val="22"/>
        </w:rPr>
        <w:t>költségvetési szerv</w:t>
      </w:r>
      <w:r w:rsidRPr="00232E96">
        <w:rPr>
          <w:rFonts w:cs="Times New Roman"/>
          <w:spacing w:val="-9"/>
          <w:sz w:val="22"/>
          <w:szCs w:val="22"/>
        </w:rPr>
        <w:t xml:space="preserve"> adatai: </w:t>
      </w:r>
    </w:p>
    <w:p w14:paraId="75FBD5F5" w14:textId="77777777" w:rsidR="00B03BC1" w:rsidRPr="00232E96" w:rsidRDefault="00B03BC1" w:rsidP="00B03BC1">
      <w:pPr>
        <w:pStyle w:val="Nincstrkz"/>
        <w:rPr>
          <w:rFonts w:ascii="Times New Roman" w:hAnsi="Times New Roman" w:cs="Times New Roman"/>
          <w:sz w:val="22"/>
          <w:szCs w:val="22"/>
        </w:rPr>
      </w:pPr>
    </w:p>
    <w:p w14:paraId="594C1236" w14:textId="77777777" w:rsidR="00B03BC1" w:rsidRPr="00232E96" w:rsidRDefault="00B03BC1" w:rsidP="00B03BC1">
      <w:pPr>
        <w:pStyle w:val="Nincstrkz"/>
        <w:rPr>
          <w:rFonts w:ascii="Times New Roman" w:hAnsi="Times New Roman" w:cs="Times New Roman"/>
          <w:sz w:val="22"/>
          <w:szCs w:val="22"/>
        </w:rPr>
      </w:pPr>
      <w:r>
        <w:rPr>
          <w:rFonts w:ascii="Times New Roman" w:hAnsi="Times New Roman" w:cs="Times New Roman"/>
          <w:sz w:val="22"/>
          <w:szCs w:val="22"/>
        </w:rPr>
        <w:t>N</w:t>
      </w:r>
      <w:r w:rsidRPr="00232E96">
        <w:rPr>
          <w:rFonts w:ascii="Times New Roman" w:hAnsi="Times New Roman" w:cs="Times New Roman"/>
          <w:sz w:val="22"/>
          <w:szCs w:val="22"/>
        </w:rPr>
        <w:t>év</w:t>
      </w:r>
      <w:r w:rsidRPr="00232E96">
        <w:rPr>
          <w:rFonts w:ascii="Times New Roman" w:hAnsi="Times New Roman" w:cs="Times New Roman"/>
          <w:b/>
          <w:bCs/>
          <w:sz w:val="22"/>
          <w:szCs w:val="22"/>
        </w:rPr>
        <w:t xml:space="preserve">: </w:t>
      </w:r>
      <w:r w:rsidRPr="00232E96">
        <w:rPr>
          <w:rFonts w:ascii="Times New Roman" w:hAnsi="Times New Roman" w:cs="Times New Roman"/>
          <w:sz w:val="22"/>
          <w:szCs w:val="22"/>
        </w:rPr>
        <w:t>…………………</w:t>
      </w:r>
      <w:r>
        <w:rPr>
          <w:rFonts w:ascii="Times New Roman" w:hAnsi="Times New Roman" w:cs="Times New Roman"/>
          <w:sz w:val="22"/>
          <w:szCs w:val="22"/>
        </w:rPr>
        <w:t>…………………………………………</w:t>
      </w:r>
    </w:p>
    <w:p w14:paraId="56638558" w14:textId="77777777" w:rsidR="00B03BC1" w:rsidRDefault="00B03BC1" w:rsidP="00B03BC1">
      <w:pPr>
        <w:pStyle w:val="Nincstrkz"/>
        <w:rPr>
          <w:rFonts w:ascii="Times New Roman" w:hAnsi="Times New Roman" w:cs="Times New Roman"/>
          <w:sz w:val="22"/>
          <w:szCs w:val="22"/>
        </w:rPr>
      </w:pPr>
      <w:r w:rsidRPr="00232E96">
        <w:rPr>
          <w:rFonts w:ascii="Times New Roman" w:hAnsi="Times New Roman" w:cs="Times New Roman"/>
          <w:sz w:val="22"/>
          <w:szCs w:val="22"/>
        </w:rPr>
        <w:t>Székhely: ………………………</w:t>
      </w:r>
      <w:r>
        <w:rPr>
          <w:rFonts w:ascii="Times New Roman" w:hAnsi="Times New Roman" w:cs="Times New Roman"/>
          <w:sz w:val="22"/>
          <w:szCs w:val="22"/>
        </w:rPr>
        <w:t>………………………………</w:t>
      </w:r>
    </w:p>
    <w:p w14:paraId="42FF781B" w14:textId="77777777" w:rsidR="00B03BC1" w:rsidRPr="00232E96" w:rsidRDefault="00B03BC1" w:rsidP="00B03BC1">
      <w:pPr>
        <w:pStyle w:val="Nincstrkz"/>
        <w:rPr>
          <w:rFonts w:ascii="Times New Roman" w:hAnsi="Times New Roman" w:cs="Times New Roman"/>
          <w:sz w:val="22"/>
          <w:szCs w:val="22"/>
        </w:rPr>
      </w:pPr>
      <w:r>
        <w:rPr>
          <w:rFonts w:ascii="Times New Roman" w:hAnsi="Times New Roman" w:cs="Times New Roman"/>
          <w:sz w:val="22"/>
          <w:szCs w:val="22"/>
        </w:rPr>
        <w:t>Képviseli:………………………………………………………</w:t>
      </w:r>
    </w:p>
    <w:p w14:paraId="5DAF764E" w14:textId="77777777" w:rsidR="00B03BC1" w:rsidRPr="00232E96" w:rsidRDefault="00B03BC1" w:rsidP="00B03BC1">
      <w:pPr>
        <w:pStyle w:val="Nincstrkz"/>
        <w:rPr>
          <w:rFonts w:ascii="Times New Roman" w:hAnsi="Times New Roman" w:cs="Times New Roman"/>
          <w:sz w:val="22"/>
          <w:szCs w:val="22"/>
        </w:rPr>
      </w:pPr>
      <w:r>
        <w:rPr>
          <w:rFonts w:ascii="Times New Roman" w:hAnsi="Times New Roman" w:cs="Times New Roman"/>
          <w:sz w:val="22"/>
          <w:szCs w:val="22"/>
        </w:rPr>
        <w:t>Törzskönyvi azonosító szám (PIR):</w:t>
      </w:r>
      <w:r w:rsidRPr="00232E96">
        <w:rPr>
          <w:rFonts w:ascii="Times New Roman" w:hAnsi="Times New Roman" w:cs="Times New Roman"/>
          <w:sz w:val="22"/>
          <w:szCs w:val="22"/>
        </w:rPr>
        <w:t>…………</w:t>
      </w:r>
      <w:r>
        <w:rPr>
          <w:rFonts w:ascii="Times New Roman" w:hAnsi="Times New Roman" w:cs="Times New Roman"/>
          <w:sz w:val="22"/>
          <w:szCs w:val="22"/>
        </w:rPr>
        <w:t>…………………</w:t>
      </w:r>
    </w:p>
    <w:p w14:paraId="2F5A67A7" w14:textId="77777777" w:rsidR="00B03BC1" w:rsidRPr="00232E96" w:rsidRDefault="00B03BC1" w:rsidP="00B03BC1">
      <w:pPr>
        <w:pStyle w:val="Nincstrkz"/>
        <w:rPr>
          <w:rFonts w:ascii="Times New Roman" w:hAnsi="Times New Roman" w:cs="Times New Roman"/>
          <w:sz w:val="22"/>
          <w:szCs w:val="22"/>
        </w:rPr>
      </w:pPr>
      <w:r w:rsidRPr="00232E96">
        <w:rPr>
          <w:rFonts w:ascii="Times New Roman" w:hAnsi="Times New Roman" w:cs="Times New Roman"/>
          <w:sz w:val="22"/>
          <w:szCs w:val="22"/>
        </w:rPr>
        <w:t>Adószám: ………………………</w:t>
      </w:r>
      <w:r>
        <w:rPr>
          <w:rFonts w:ascii="Times New Roman" w:hAnsi="Times New Roman" w:cs="Times New Roman"/>
          <w:sz w:val="22"/>
          <w:szCs w:val="22"/>
        </w:rPr>
        <w:t>………………………………</w:t>
      </w:r>
    </w:p>
    <w:p w14:paraId="3A4738ED" w14:textId="77777777" w:rsidR="00B03BC1" w:rsidRDefault="00B03BC1" w:rsidP="00B03BC1">
      <w:pPr>
        <w:pStyle w:val="Nincstrkz"/>
        <w:rPr>
          <w:rFonts w:ascii="Times New Roman" w:hAnsi="Times New Roman" w:cs="Times New Roman"/>
          <w:sz w:val="22"/>
          <w:szCs w:val="22"/>
        </w:rPr>
      </w:pPr>
      <w:r w:rsidRPr="00232E96">
        <w:rPr>
          <w:rFonts w:ascii="Times New Roman" w:hAnsi="Times New Roman" w:cs="Times New Roman"/>
          <w:sz w:val="22"/>
          <w:szCs w:val="22"/>
        </w:rPr>
        <w:t>Levelezési cím: ………………</w:t>
      </w:r>
      <w:r>
        <w:rPr>
          <w:rFonts w:ascii="Times New Roman" w:hAnsi="Times New Roman" w:cs="Times New Roman"/>
          <w:sz w:val="22"/>
          <w:szCs w:val="22"/>
        </w:rPr>
        <w:t>………………………………...</w:t>
      </w:r>
    </w:p>
    <w:p w14:paraId="595FABF8" w14:textId="77777777" w:rsidR="00B03BC1" w:rsidRPr="00232E96" w:rsidRDefault="00B03BC1" w:rsidP="00B03BC1">
      <w:pPr>
        <w:pStyle w:val="Nincstrkz"/>
        <w:rPr>
          <w:rFonts w:ascii="Times New Roman" w:hAnsi="Times New Roman" w:cs="Times New Roman"/>
          <w:sz w:val="22"/>
          <w:szCs w:val="22"/>
        </w:rPr>
      </w:pPr>
      <w:r>
        <w:rPr>
          <w:rFonts w:ascii="Times New Roman" w:hAnsi="Times New Roman" w:cs="Times New Roman"/>
          <w:sz w:val="22"/>
          <w:szCs w:val="22"/>
        </w:rPr>
        <w:t>Kapcsolattartó neve: ……………………………………………</w:t>
      </w:r>
    </w:p>
    <w:p w14:paraId="46553B0F" w14:textId="77777777" w:rsidR="00B03BC1" w:rsidRPr="00232E96" w:rsidRDefault="00B03BC1" w:rsidP="00B03BC1">
      <w:pPr>
        <w:shd w:val="clear" w:color="auto" w:fill="FFFFFF"/>
        <w:jc w:val="both"/>
        <w:rPr>
          <w:rFonts w:cs="Times New Roman"/>
          <w:sz w:val="22"/>
          <w:szCs w:val="22"/>
        </w:rPr>
      </w:pPr>
      <w:r>
        <w:rPr>
          <w:rFonts w:cs="Times New Roman"/>
          <w:sz w:val="22"/>
          <w:szCs w:val="22"/>
        </w:rPr>
        <w:t>Kapcsolattartó t</w:t>
      </w:r>
      <w:r w:rsidRPr="00232E96">
        <w:rPr>
          <w:rFonts w:cs="Times New Roman"/>
          <w:sz w:val="22"/>
          <w:szCs w:val="22"/>
        </w:rPr>
        <w:t>elefonszám</w:t>
      </w:r>
      <w:r>
        <w:rPr>
          <w:rFonts w:cs="Times New Roman"/>
          <w:sz w:val="22"/>
          <w:szCs w:val="22"/>
        </w:rPr>
        <w:t>a</w:t>
      </w:r>
      <w:r w:rsidRPr="00232E96">
        <w:rPr>
          <w:rFonts w:cs="Times New Roman"/>
          <w:sz w:val="22"/>
          <w:szCs w:val="22"/>
        </w:rPr>
        <w:t>: …………………</w:t>
      </w:r>
      <w:r>
        <w:rPr>
          <w:rFonts w:cs="Times New Roman"/>
          <w:sz w:val="22"/>
          <w:szCs w:val="22"/>
        </w:rPr>
        <w:t>………………..</w:t>
      </w:r>
    </w:p>
    <w:p w14:paraId="4EC792DA" w14:textId="77777777" w:rsidR="00B03BC1" w:rsidRPr="00232E96" w:rsidRDefault="00B03BC1" w:rsidP="00B03BC1">
      <w:pPr>
        <w:shd w:val="clear" w:color="auto" w:fill="FFFFFF"/>
        <w:jc w:val="both"/>
        <w:rPr>
          <w:rFonts w:cs="Times New Roman"/>
          <w:sz w:val="22"/>
          <w:szCs w:val="22"/>
        </w:rPr>
      </w:pPr>
      <w:r>
        <w:rPr>
          <w:rFonts w:cs="Times New Roman"/>
          <w:sz w:val="22"/>
          <w:szCs w:val="22"/>
        </w:rPr>
        <w:t>Kapcsolattartó e</w:t>
      </w:r>
      <w:r w:rsidRPr="00232E96">
        <w:rPr>
          <w:rFonts w:cs="Times New Roman"/>
          <w:sz w:val="22"/>
          <w:szCs w:val="22"/>
        </w:rPr>
        <w:t>-mail cím</w:t>
      </w:r>
      <w:r>
        <w:rPr>
          <w:rFonts w:cs="Times New Roman"/>
          <w:sz w:val="22"/>
          <w:szCs w:val="22"/>
        </w:rPr>
        <w:t>e</w:t>
      </w:r>
      <w:r w:rsidRPr="00232E96">
        <w:rPr>
          <w:rFonts w:cs="Times New Roman"/>
          <w:sz w:val="22"/>
          <w:szCs w:val="22"/>
        </w:rPr>
        <w:t>: ………………</w:t>
      </w:r>
      <w:r>
        <w:rPr>
          <w:rFonts w:cs="Times New Roman"/>
          <w:sz w:val="22"/>
          <w:szCs w:val="22"/>
        </w:rPr>
        <w:t>……………………</w:t>
      </w:r>
    </w:p>
    <w:p w14:paraId="59599E52" w14:textId="77777777" w:rsidR="009A66ED" w:rsidRPr="00B92F80" w:rsidRDefault="009A66ED" w:rsidP="009A66ED">
      <w:pPr>
        <w:shd w:val="clear" w:color="auto" w:fill="FFFFFF"/>
        <w:jc w:val="both"/>
        <w:rPr>
          <w:rFonts w:cs="Times New Roman"/>
          <w:spacing w:val="-2"/>
          <w:sz w:val="22"/>
          <w:szCs w:val="22"/>
        </w:rPr>
      </w:pPr>
    </w:p>
    <w:p w14:paraId="5E1B838F" w14:textId="77777777" w:rsidR="009A66ED" w:rsidRPr="00B92F80" w:rsidRDefault="009A66ED" w:rsidP="009A66ED">
      <w:pPr>
        <w:rPr>
          <w:rFonts w:cs="Times New Roman"/>
          <w:b/>
          <w:bCs/>
          <w:sz w:val="22"/>
          <w:szCs w:val="22"/>
          <w:u w:val="single"/>
        </w:rPr>
      </w:pPr>
      <w:r w:rsidRPr="00B92F80">
        <w:rPr>
          <w:rFonts w:cs="Times New Roman"/>
          <w:b/>
          <w:bCs/>
          <w:sz w:val="22"/>
          <w:szCs w:val="22"/>
          <w:u w:val="single"/>
        </w:rPr>
        <w:t>III. A megváltozott adatok és a változás okai:</w:t>
      </w:r>
    </w:p>
    <w:p w14:paraId="6092E1A2" w14:textId="77777777" w:rsidR="009A66ED" w:rsidRPr="00B92F80" w:rsidRDefault="009A66ED" w:rsidP="009A66ED">
      <w:pPr>
        <w:rPr>
          <w:rFonts w:cs="Times New Roman"/>
          <w:b/>
          <w:bCs/>
          <w:sz w:val="22"/>
          <w:szCs w:val="22"/>
        </w:rPr>
      </w:pPr>
    </w:p>
    <w:p w14:paraId="7DE6F823" w14:textId="77777777" w:rsidR="009A66ED" w:rsidRPr="00B92F80" w:rsidRDefault="009A66ED" w:rsidP="009A66ED">
      <w:pPr>
        <w:rPr>
          <w:rFonts w:cs="Times New Roman"/>
          <w:bCs/>
          <w:sz w:val="22"/>
          <w:szCs w:val="22"/>
        </w:rPr>
      </w:pPr>
      <w:r w:rsidRPr="00B92F80">
        <w:rPr>
          <w:rFonts w:cs="Times New Roman"/>
          <w:bCs/>
          <w:sz w:val="22"/>
          <w:szCs w:val="22"/>
        </w:rPr>
        <w:t>1. Amennyiben a közszolgáltatónál nyilvántartott adataiban történt változás (név, számlázási cím, székhely stb.) kérjük jelölje meg a régi és új adat(ok) feltüntetésével:</w:t>
      </w:r>
    </w:p>
    <w:p w14:paraId="20CA5353" w14:textId="77777777" w:rsidR="009A66ED" w:rsidRPr="00B92F80" w:rsidRDefault="009A66ED" w:rsidP="009A66ED">
      <w:pPr>
        <w:rPr>
          <w:rFonts w:cs="Times New Roman"/>
          <w:bCs/>
          <w:sz w:val="22"/>
          <w:szCs w:val="22"/>
        </w:rPr>
      </w:pPr>
    </w:p>
    <w:p w14:paraId="0CEB4D54" w14:textId="77777777" w:rsidR="009A66ED" w:rsidRPr="00B92F80" w:rsidRDefault="009A66ED" w:rsidP="009A66ED">
      <w:pPr>
        <w:rPr>
          <w:rFonts w:cs="Times New Roman"/>
          <w:bCs/>
          <w:sz w:val="22"/>
          <w:szCs w:val="22"/>
        </w:rPr>
      </w:pPr>
      <w:r w:rsidRPr="00B92F80">
        <w:rPr>
          <w:rFonts w:cs="Times New Roman"/>
          <w:bCs/>
          <w:sz w:val="22"/>
          <w:szCs w:val="22"/>
        </w:rPr>
        <w:t>Régi adat:……………………………………………………………………………………………..</w:t>
      </w:r>
    </w:p>
    <w:p w14:paraId="3A024F81" w14:textId="77777777" w:rsidR="009A66ED" w:rsidRPr="00B92F80" w:rsidRDefault="009A66ED" w:rsidP="009A66ED">
      <w:pPr>
        <w:rPr>
          <w:rFonts w:cs="Times New Roman"/>
          <w:bCs/>
          <w:sz w:val="22"/>
          <w:szCs w:val="22"/>
        </w:rPr>
      </w:pPr>
      <w:r w:rsidRPr="00B92F80">
        <w:rPr>
          <w:rFonts w:cs="Times New Roman"/>
          <w:bCs/>
          <w:sz w:val="22"/>
          <w:szCs w:val="22"/>
        </w:rPr>
        <w:t>………………………………………………………………………………………………………..</w:t>
      </w:r>
    </w:p>
    <w:p w14:paraId="05B0E65A" w14:textId="77777777" w:rsidR="009A66ED" w:rsidRPr="00B92F80" w:rsidRDefault="009A66ED" w:rsidP="009A66ED">
      <w:pPr>
        <w:rPr>
          <w:rFonts w:cs="Times New Roman"/>
          <w:bCs/>
          <w:sz w:val="22"/>
          <w:szCs w:val="22"/>
        </w:rPr>
      </w:pPr>
    </w:p>
    <w:p w14:paraId="6E81C00B" w14:textId="77777777" w:rsidR="009A66ED" w:rsidRPr="00B92F80" w:rsidRDefault="009A66ED" w:rsidP="009A66ED">
      <w:pPr>
        <w:rPr>
          <w:rFonts w:cs="Times New Roman"/>
          <w:bCs/>
          <w:sz w:val="22"/>
          <w:szCs w:val="22"/>
        </w:rPr>
      </w:pPr>
      <w:r w:rsidRPr="00B92F80">
        <w:rPr>
          <w:rFonts w:cs="Times New Roman"/>
          <w:bCs/>
          <w:sz w:val="22"/>
          <w:szCs w:val="22"/>
        </w:rPr>
        <w:t xml:space="preserve">Új adat: ………………………………………………………………………………………………. </w:t>
      </w:r>
    </w:p>
    <w:p w14:paraId="02B14C6D" w14:textId="77777777" w:rsidR="009A66ED" w:rsidRPr="00B92F80" w:rsidRDefault="009A66ED" w:rsidP="009A66ED">
      <w:pPr>
        <w:rPr>
          <w:rFonts w:cs="Times New Roman"/>
          <w:b/>
          <w:bCs/>
          <w:sz w:val="22"/>
          <w:szCs w:val="22"/>
        </w:rPr>
      </w:pPr>
      <w:r w:rsidRPr="00B92F80">
        <w:rPr>
          <w:rFonts w:cs="Times New Roman"/>
          <w:bCs/>
          <w:sz w:val="22"/>
          <w:szCs w:val="22"/>
        </w:rPr>
        <w:t>…………………………………………………………………………………………………………</w:t>
      </w:r>
    </w:p>
    <w:p w14:paraId="66CDB0C3" w14:textId="77777777" w:rsidR="009A66ED" w:rsidRPr="00B92F80" w:rsidRDefault="009A66ED" w:rsidP="009A66ED">
      <w:pPr>
        <w:shd w:val="clear" w:color="auto" w:fill="FFFFFF"/>
        <w:jc w:val="both"/>
        <w:rPr>
          <w:rFonts w:cs="Times New Roman"/>
          <w:bCs/>
          <w:i/>
          <w:sz w:val="22"/>
          <w:szCs w:val="22"/>
        </w:rPr>
      </w:pPr>
    </w:p>
    <w:p w14:paraId="7C030766" w14:textId="77777777" w:rsidR="009A66ED" w:rsidRPr="00B92F80" w:rsidRDefault="009A66ED" w:rsidP="009A66ED">
      <w:pPr>
        <w:shd w:val="clear" w:color="auto" w:fill="FFFFFF"/>
        <w:jc w:val="both"/>
        <w:rPr>
          <w:rFonts w:cs="Times New Roman"/>
          <w:bCs/>
          <w:sz w:val="22"/>
          <w:szCs w:val="22"/>
        </w:rPr>
      </w:pPr>
      <w:r w:rsidRPr="00B92F80">
        <w:rPr>
          <w:rFonts w:cs="Times New Roman"/>
          <w:bCs/>
          <w:sz w:val="22"/>
          <w:szCs w:val="22"/>
        </w:rPr>
        <w:t>2. A szolgáltatás adataiban bekövetkezett változások:</w:t>
      </w:r>
    </w:p>
    <w:p w14:paraId="1B3FCDBE" w14:textId="77777777" w:rsidR="009A66ED" w:rsidRPr="00B92F80" w:rsidRDefault="009A66ED" w:rsidP="009A66ED">
      <w:pPr>
        <w:shd w:val="clear" w:color="auto" w:fill="FFFFFF"/>
        <w:jc w:val="both"/>
        <w:rPr>
          <w:rFonts w:cs="Times New Roman"/>
          <w:bCs/>
          <w:sz w:val="22"/>
          <w:szCs w:val="22"/>
        </w:rPr>
      </w:pPr>
    </w:p>
    <w:p w14:paraId="79C4A4E6" w14:textId="77777777" w:rsidR="009A66ED" w:rsidRPr="00B92F80" w:rsidRDefault="009A66ED" w:rsidP="009A66ED">
      <w:pPr>
        <w:jc w:val="both"/>
        <w:rPr>
          <w:rFonts w:cs="Times New Roman"/>
          <w:sz w:val="22"/>
          <w:szCs w:val="22"/>
        </w:rPr>
      </w:pPr>
      <w:r w:rsidRPr="00B92F80">
        <w:rPr>
          <w:rFonts w:cs="Times New Roman"/>
          <w:bCs/>
          <w:caps/>
          <w:sz w:val="22"/>
          <w:szCs w:val="22"/>
        </w:rPr>
        <w:t xml:space="preserve">A </w:t>
      </w:r>
      <w:r>
        <w:rPr>
          <w:rFonts w:cs="Times New Roman"/>
          <w:spacing w:val="-9"/>
          <w:sz w:val="22"/>
          <w:szCs w:val="22"/>
        </w:rPr>
        <w:t>költségvetési szerv</w:t>
      </w:r>
      <w:r w:rsidRPr="00B92F80">
        <w:rPr>
          <w:rFonts w:cs="Times New Roman"/>
          <w:spacing w:val="-9"/>
          <w:sz w:val="22"/>
          <w:szCs w:val="22"/>
        </w:rPr>
        <w:t xml:space="preserve"> </w:t>
      </w:r>
      <w:r w:rsidRPr="00B92F80">
        <w:rPr>
          <w:rFonts w:cs="Times New Roman"/>
          <w:sz w:val="22"/>
          <w:szCs w:val="22"/>
        </w:rPr>
        <w:t xml:space="preserve">megrendeli a BMH Nonprofit Kft-től (székhely: </w:t>
      </w:r>
      <w:r w:rsidRPr="00B92F80">
        <w:rPr>
          <w:rStyle w:val="cim"/>
          <w:rFonts w:cs="Times New Roman"/>
          <w:sz w:val="22"/>
          <w:szCs w:val="22"/>
        </w:rPr>
        <w:t xml:space="preserve">3527 Miskolc, Besenyői út 26., cégjegyzékszám: </w:t>
      </w:r>
      <w:r w:rsidRPr="00B92F80">
        <w:rPr>
          <w:rFonts w:cs="Times New Roman"/>
          <w:sz w:val="22"/>
          <w:szCs w:val="22"/>
        </w:rPr>
        <w:t xml:space="preserve">05 09 029898, adószám: 25975936-2-05, képviseli: Csehovitsné Nagy Zsuzsanna), vagyis a közszolgáltatótól 20____ év …........................ hó …......... napjától határozatlan időre, </w:t>
      </w:r>
    </w:p>
    <w:p w14:paraId="07F6F236" w14:textId="77777777" w:rsidR="009A66ED" w:rsidRPr="00B92F80" w:rsidRDefault="009A66ED" w:rsidP="009A66ED">
      <w:pPr>
        <w:jc w:val="both"/>
        <w:rPr>
          <w:rFonts w:cs="Times New Roman"/>
          <w:sz w:val="22"/>
          <w:szCs w:val="22"/>
        </w:rPr>
      </w:pPr>
      <w:r w:rsidRPr="00B92F80">
        <w:rPr>
          <w:rFonts w:cs="Times New Roman"/>
          <w:sz w:val="22"/>
          <w:szCs w:val="22"/>
        </w:rPr>
        <w:t xml:space="preserve">a (az) </w:t>
      </w:r>
    </w:p>
    <w:p w14:paraId="27B6AF66" w14:textId="77777777" w:rsidR="009A66ED" w:rsidRDefault="009A66ED" w:rsidP="009A66ED">
      <w:pPr>
        <w:ind w:firstLine="708"/>
        <w:jc w:val="both"/>
        <w:rPr>
          <w:rFonts w:cs="Times New Roman"/>
          <w:sz w:val="22"/>
          <w:szCs w:val="22"/>
        </w:rPr>
      </w:pPr>
      <w:r w:rsidRPr="00B92F80">
        <w:rPr>
          <w:rFonts w:cs="Times New Roman"/>
          <w:sz w:val="22"/>
          <w:szCs w:val="22"/>
        </w:rPr>
        <w:t xml:space="preserve">_______________________________________________________________    </w:t>
      </w:r>
      <w:r w:rsidRPr="00B92F80">
        <w:rPr>
          <w:rFonts w:cs="Times New Roman"/>
          <w:sz w:val="22"/>
          <w:szCs w:val="22"/>
        </w:rPr>
        <w:tab/>
      </w:r>
    </w:p>
    <w:p w14:paraId="2673B539" w14:textId="77777777" w:rsidR="009A66ED" w:rsidRPr="00B92F80" w:rsidRDefault="009A66ED" w:rsidP="009A66ED">
      <w:pPr>
        <w:ind w:firstLine="708"/>
        <w:jc w:val="both"/>
        <w:rPr>
          <w:rFonts w:cs="Times New Roman"/>
          <w:sz w:val="22"/>
          <w:szCs w:val="22"/>
        </w:rPr>
      </w:pPr>
      <w:r w:rsidRPr="00B92F80">
        <w:rPr>
          <w:rFonts w:cs="Times New Roman"/>
          <w:sz w:val="22"/>
          <w:szCs w:val="22"/>
        </w:rPr>
        <w:t>alatti</w:t>
      </w:r>
    </w:p>
    <w:p w14:paraId="3FFC0507" w14:textId="77777777" w:rsidR="009A66ED" w:rsidRDefault="009A66ED" w:rsidP="009A66ED">
      <w:pPr>
        <w:pStyle w:val="Listaszerbekezds"/>
        <w:widowControl/>
        <w:jc w:val="both"/>
        <w:rPr>
          <w:rFonts w:cs="Times New Roman"/>
          <w:sz w:val="22"/>
          <w:szCs w:val="22"/>
        </w:rPr>
      </w:pPr>
    </w:p>
    <w:p w14:paraId="4259B5A9" w14:textId="77777777" w:rsidR="009A66ED" w:rsidRPr="00B92F80" w:rsidRDefault="009A66ED" w:rsidP="009A66ED">
      <w:pPr>
        <w:pStyle w:val="Listaszerbekezds"/>
        <w:widowControl/>
        <w:numPr>
          <w:ilvl w:val="0"/>
          <w:numId w:val="42"/>
        </w:numPr>
        <w:jc w:val="both"/>
        <w:textAlignment w:val="auto"/>
        <w:rPr>
          <w:rFonts w:cs="Times New Roman"/>
          <w:sz w:val="22"/>
          <w:szCs w:val="22"/>
        </w:rPr>
      </w:pPr>
      <w:r w:rsidRPr="00B92F80">
        <w:rPr>
          <w:rFonts w:cs="Times New Roman"/>
          <w:sz w:val="22"/>
          <w:szCs w:val="22"/>
        </w:rPr>
        <w:t>székhelyén</w:t>
      </w:r>
    </w:p>
    <w:p w14:paraId="069ADF40" w14:textId="77777777" w:rsidR="009A66ED" w:rsidRDefault="009A66ED" w:rsidP="009A66ED">
      <w:pPr>
        <w:pStyle w:val="Listaszerbekezds"/>
        <w:widowControl/>
        <w:jc w:val="both"/>
        <w:rPr>
          <w:rFonts w:cs="Times New Roman"/>
          <w:sz w:val="22"/>
          <w:szCs w:val="22"/>
        </w:rPr>
      </w:pPr>
    </w:p>
    <w:p w14:paraId="7E735F55" w14:textId="77777777" w:rsidR="009A66ED" w:rsidRPr="009A66ED" w:rsidRDefault="009A66ED" w:rsidP="009A66ED">
      <w:pPr>
        <w:pStyle w:val="Listaszerbekezds"/>
        <w:widowControl/>
        <w:numPr>
          <w:ilvl w:val="0"/>
          <w:numId w:val="42"/>
        </w:numPr>
        <w:jc w:val="both"/>
        <w:textAlignment w:val="auto"/>
        <w:rPr>
          <w:rFonts w:cs="Times New Roman"/>
          <w:sz w:val="22"/>
          <w:szCs w:val="22"/>
        </w:rPr>
      </w:pPr>
      <w:r w:rsidRPr="00B92F80">
        <w:rPr>
          <w:rFonts w:cs="Times New Roman"/>
          <w:sz w:val="22"/>
          <w:szCs w:val="22"/>
        </w:rPr>
        <w:t>telephelyén</w:t>
      </w:r>
      <w:r w:rsidRPr="00B92F80">
        <w:rPr>
          <w:rFonts w:cs="Times New Roman"/>
          <w:sz w:val="22"/>
          <w:szCs w:val="22"/>
        </w:rPr>
        <w:tab/>
        <w:t>(Aláhúzással kérjük jelölni a szerződéssel érintett ingatlan jellegét!)</w:t>
      </w:r>
    </w:p>
    <w:p w14:paraId="2B1D2BDA" w14:textId="77777777" w:rsidR="009A66ED" w:rsidRPr="00B92F80" w:rsidRDefault="009A66ED" w:rsidP="009A66ED">
      <w:pPr>
        <w:jc w:val="both"/>
        <w:rPr>
          <w:rFonts w:cs="Times New Roman"/>
          <w:sz w:val="22"/>
          <w:szCs w:val="22"/>
        </w:rPr>
      </w:pPr>
    </w:p>
    <w:p w14:paraId="19281A4C" w14:textId="77777777" w:rsidR="009A66ED" w:rsidRPr="00B92F80" w:rsidRDefault="009A66ED" w:rsidP="009A66ED">
      <w:pPr>
        <w:jc w:val="both"/>
        <w:rPr>
          <w:rFonts w:cs="Times New Roman"/>
          <w:sz w:val="22"/>
          <w:szCs w:val="22"/>
        </w:rPr>
      </w:pPr>
      <w:r w:rsidRPr="00B92F80">
        <w:rPr>
          <w:rFonts w:cs="Times New Roman"/>
          <w:sz w:val="22"/>
          <w:szCs w:val="22"/>
        </w:rPr>
        <w:t>keletkező települési hulladék elszállítását az alábbi hulladékgyűjtő edényzet ürítésével:</w:t>
      </w:r>
    </w:p>
    <w:p w14:paraId="32858FC1" w14:textId="77777777" w:rsidR="009A66ED" w:rsidRDefault="009A66ED" w:rsidP="009A66ED">
      <w:pPr>
        <w:tabs>
          <w:tab w:val="left" w:leader="underscore" w:pos="0"/>
          <w:tab w:val="left" w:leader="underscore" w:pos="9639"/>
        </w:tabs>
        <w:jc w:val="both"/>
        <w:rPr>
          <w:rFonts w:cs="Times New Roman"/>
          <w:sz w:val="22"/>
          <w:szCs w:val="22"/>
        </w:rPr>
      </w:pPr>
    </w:p>
    <w:p w14:paraId="48E8B727" w14:textId="77777777" w:rsidR="009A66ED" w:rsidRPr="00B92F80" w:rsidRDefault="009A66ED" w:rsidP="009A66ED">
      <w:pPr>
        <w:jc w:val="both"/>
        <w:rPr>
          <w:rFonts w:cs="Times New Roman"/>
          <w:sz w:val="22"/>
          <w:szCs w:val="22"/>
        </w:rPr>
      </w:pPr>
    </w:p>
    <w:tbl>
      <w:tblPr>
        <w:tblW w:w="0" w:type="auto"/>
        <w:tblInd w:w="1423" w:type="dxa"/>
        <w:tblLayout w:type="fixed"/>
        <w:tblLook w:val="0000" w:firstRow="0" w:lastRow="0" w:firstColumn="0" w:lastColumn="0" w:noHBand="0" w:noVBand="0"/>
      </w:tblPr>
      <w:tblGrid>
        <w:gridCol w:w="2562"/>
        <w:gridCol w:w="2312"/>
        <w:gridCol w:w="2161"/>
      </w:tblGrid>
      <w:tr w:rsidR="009A66ED" w:rsidRPr="00B92F80" w14:paraId="2229490C" w14:textId="77777777" w:rsidTr="000569DF">
        <w:trPr>
          <w:trHeight w:val="535"/>
        </w:trPr>
        <w:tc>
          <w:tcPr>
            <w:tcW w:w="2562" w:type="dxa"/>
            <w:tcBorders>
              <w:top w:val="single" w:sz="4" w:space="0" w:color="000000"/>
              <w:left w:val="single" w:sz="4" w:space="0" w:color="000000"/>
              <w:bottom w:val="single" w:sz="4" w:space="0" w:color="000000"/>
            </w:tcBorders>
            <w:shd w:val="clear" w:color="auto" w:fill="FFFFFF"/>
            <w:vAlign w:val="center"/>
          </w:tcPr>
          <w:p w14:paraId="22C73D6B" w14:textId="77777777" w:rsidR="009A66ED" w:rsidRPr="00B92F80" w:rsidRDefault="009A66ED" w:rsidP="000569DF">
            <w:pPr>
              <w:jc w:val="center"/>
              <w:rPr>
                <w:rFonts w:cs="Times New Roman"/>
                <w:sz w:val="22"/>
                <w:szCs w:val="22"/>
              </w:rPr>
            </w:pPr>
            <w:r w:rsidRPr="00B92F80">
              <w:rPr>
                <w:rFonts w:cs="Times New Roman"/>
                <w:sz w:val="22"/>
                <w:szCs w:val="22"/>
              </w:rPr>
              <w:t>Edényzet mérete</w:t>
            </w:r>
          </w:p>
        </w:tc>
        <w:tc>
          <w:tcPr>
            <w:tcW w:w="2312" w:type="dxa"/>
            <w:tcBorders>
              <w:top w:val="single" w:sz="4" w:space="0" w:color="000000"/>
              <w:left w:val="single" w:sz="4" w:space="0" w:color="000000"/>
              <w:bottom w:val="single" w:sz="4" w:space="0" w:color="000000"/>
            </w:tcBorders>
            <w:shd w:val="clear" w:color="auto" w:fill="FFFFFF"/>
            <w:vAlign w:val="center"/>
          </w:tcPr>
          <w:p w14:paraId="508BFB13" w14:textId="77777777" w:rsidR="009A66ED" w:rsidRPr="00B92F80" w:rsidRDefault="009A66ED" w:rsidP="000569DF">
            <w:pPr>
              <w:jc w:val="center"/>
              <w:rPr>
                <w:rFonts w:cs="Times New Roman"/>
                <w:sz w:val="22"/>
                <w:szCs w:val="22"/>
              </w:rPr>
            </w:pPr>
            <w:r w:rsidRPr="00B92F80">
              <w:rPr>
                <w:rFonts w:cs="Times New Roman"/>
                <w:sz w:val="22"/>
                <w:szCs w:val="22"/>
              </w:rPr>
              <w:t>Edényzet darabszáma</w:t>
            </w:r>
          </w:p>
        </w:tc>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BF380" w14:textId="77777777" w:rsidR="009A66ED" w:rsidRPr="00B92F80" w:rsidRDefault="009A66ED" w:rsidP="000569DF">
            <w:pPr>
              <w:jc w:val="center"/>
              <w:rPr>
                <w:rFonts w:cs="Times New Roman"/>
                <w:sz w:val="22"/>
                <w:szCs w:val="22"/>
              </w:rPr>
            </w:pPr>
            <w:r w:rsidRPr="00B92F80">
              <w:rPr>
                <w:rFonts w:cs="Times New Roman"/>
                <w:sz w:val="22"/>
                <w:szCs w:val="22"/>
              </w:rPr>
              <w:t>Az igényelt ürítési gyakoriság hetente</w:t>
            </w:r>
          </w:p>
        </w:tc>
      </w:tr>
      <w:tr w:rsidR="009A66ED" w:rsidRPr="00B92F80" w14:paraId="34936ABB"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24E41925" w14:textId="77777777" w:rsidR="009A66ED" w:rsidRPr="00B92F80" w:rsidRDefault="009A66ED" w:rsidP="000569DF">
            <w:pPr>
              <w:jc w:val="right"/>
              <w:rPr>
                <w:rFonts w:cs="Times New Roman"/>
                <w:sz w:val="22"/>
                <w:szCs w:val="22"/>
              </w:rPr>
            </w:pPr>
            <w:r w:rsidRPr="00B92F80">
              <w:rPr>
                <w:rFonts w:cs="Times New Roman"/>
                <w:bCs/>
                <w:sz w:val="22"/>
                <w:szCs w:val="22"/>
              </w:rPr>
              <w:t>120 literes</w:t>
            </w:r>
          </w:p>
        </w:tc>
        <w:tc>
          <w:tcPr>
            <w:tcW w:w="2312" w:type="dxa"/>
            <w:tcBorders>
              <w:top w:val="single" w:sz="4" w:space="0" w:color="000000"/>
              <w:left w:val="single" w:sz="4" w:space="0" w:color="000000"/>
              <w:bottom w:val="single" w:sz="4" w:space="0" w:color="000000"/>
            </w:tcBorders>
            <w:shd w:val="clear" w:color="auto" w:fill="FFFFFF"/>
          </w:tcPr>
          <w:p w14:paraId="5DA5545D" w14:textId="77777777" w:rsidR="009A66ED" w:rsidRPr="00B92F80" w:rsidRDefault="009A66E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2AA26F45" w14:textId="77777777" w:rsidR="009A66ED" w:rsidRPr="00B92F80" w:rsidRDefault="009A66ED" w:rsidP="000569DF">
            <w:pPr>
              <w:snapToGrid w:val="0"/>
              <w:jc w:val="center"/>
              <w:rPr>
                <w:rFonts w:cs="Times New Roman"/>
                <w:sz w:val="22"/>
                <w:szCs w:val="22"/>
              </w:rPr>
            </w:pPr>
          </w:p>
        </w:tc>
      </w:tr>
      <w:tr w:rsidR="009A66ED" w:rsidRPr="00B92F80" w14:paraId="64BAAB1F" w14:textId="77777777" w:rsidTr="000569DF">
        <w:trPr>
          <w:trHeight w:val="259"/>
        </w:trPr>
        <w:tc>
          <w:tcPr>
            <w:tcW w:w="2562" w:type="dxa"/>
            <w:tcBorders>
              <w:top w:val="single" w:sz="4" w:space="0" w:color="000000"/>
              <w:left w:val="single" w:sz="4" w:space="0" w:color="000000"/>
              <w:bottom w:val="single" w:sz="4" w:space="0" w:color="000000"/>
            </w:tcBorders>
            <w:shd w:val="clear" w:color="auto" w:fill="FFFFFF"/>
          </w:tcPr>
          <w:p w14:paraId="16725869" w14:textId="77777777" w:rsidR="009A66ED" w:rsidRPr="00B92F80" w:rsidRDefault="009A66ED" w:rsidP="000569DF">
            <w:pPr>
              <w:jc w:val="right"/>
              <w:rPr>
                <w:rFonts w:cs="Times New Roman"/>
                <w:sz w:val="22"/>
                <w:szCs w:val="22"/>
              </w:rPr>
            </w:pPr>
            <w:r w:rsidRPr="00B92F80">
              <w:rPr>
                <w:rFonts w:cs="Times New Roman"/>
                <w:bCs/>
                <w:sz w:val="22"/>
                <w:szCs w:val="22"/>
              </w:rPr>
              <w:t>240 literes</w:t>
            </w:r>
          </w:p>
        </w:tc>
        <w:tc>
          <w:tcPr>
            <w:tcW w:w="2312" w:type="dxa"/>
            <w:tcBorders>
              <w:top w:val="single" w:sz="4" w:space="0" w:color="000000"/>
              <w:left w:val="single" w:sz="4" w:space="0" w:color="000000"/>
              <w:bottom w:val="single" w:sz="4" w:space="0" w:color="000000"/>
            </w:tcBorders>
            <w:shd w:val="clear" w:color="auto" w:fill="FFFFFF"/>
          </w:tcPr>
          <w:p w14:paraId="3BB66AC5" w14:textId="77777777" w:rsidR="009A66ED" w:rsidRPr="00B92F80" w:rsidRDefault="009A66E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602ACB00" w14:textId="77777777" w:rsidR="009A66ED" w:rsidRPr="00B92F80" w:rsidRDefault="009A66ED" w:rsidP="000569DF">
            <w:pPr>
              <w:snapToGrid w:val="0"/>
              <w:jc w:val="center"/>
              <w:rPr>
                <w:rFonts w:cs="Times New Roman"/>
                <w:sz w:val="22"/>
                <w:szCs w:val="22"/>
              </w:rPr>
            </w:pPr>
          </w:p>
        </w:tc>
      </w:tr>
      <w:tr w:rsidR="009A66ED" w:rsidRPr="00B92F80" w14:paraId="6FD6DD42"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6843A238" w14:textId="77777777" w:rsidR="009A66ED" w:rsidRPr="00B92F80" w:rsidRDefault="009A66ED" w:rsidP="000569DF">
            <w:pPr>
              <w:jc w:val="right"/>
              <w:rPr>
                <w:rFonts w:cs="Times New Roman"/>
                <w:sz w:val="22"/>
                <w:szCs w:val="22"/>
              </w:rPr>
            </w:pPr>
            <w:r w:rsidRPr="00B92F80">
              <w:rPr>
                <w:rFonts w:cs="Times New Roman"/>
                <w:bCs/>
                <w:sz w:val="22"/>
                <w:szCs w:val="22"/>
              </w:rPr>
              <w:t>770</w:t>
            </w:r>
            <w:r w:rsidRPr="00B92F80">
              <w:rPr>
                <w:rFonts w:cs="Times New Roman"/>
                <w:sz w:val="22"/>
                <w:szCs w:val="22"/>
              </w:rPr>
              <w:t xml:space="preserve"> </w:t>
            </w:r>
            <w:r w:rsidRPr="00B92F80">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05B33602" w14:textId="77777777" w:rsidR="009A66ED" w:rsidRPr="00B92F80" w:rsidRDefault="009A66E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472BA146" w14:textId="77777777" w:rsidR="009A66ED" w:rsidRPr="00B92F80" w:rsidRDefault="009A66ED" w:rsidP="000569DF">
            <w:pPr>
              <w:snapToGrid w:val="0"/>
              <w:jc w:val="center"/>
              <w:rPr>
                <w:rFonts w:cs="Times New Roman"/>
                <w:sz w:val="22"/>
                <w:szCs w:val="22"/>
              </w:rPr>
            </w:pPr>
          </w:p>
        </w:tc>
      </w:tr>
      <w:tr w:rsidR="009A66ED" w:rsidRPr="00B92F80" w14:paraId="79312616"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20F31D39" w14:textId="77777777" w:rsidR="009A66ED" w:rsidRPr="00B92F80" w:rsidRDefault="009A66ED" w:rsidP="000569DF">
            <w:pPr>
              <w:jc w:val="right"/>
              <w:rPr>
                <w:rFonts w:cs="Times New Roman"/>
                <w:sz w:val="22"/>
                <w:szCs w:val="22"/>
              </w:rPr>
            </w:pPr>
            <w:r w:rsidRPr="00B92F80">
              <w:rPr>
                <w:rFonts w:cs="Times New Roman"/>
                <w:bCs/>
                <w:sz w:val="22"/>
                <w:szCs w:val="22"/>
              </w:rPr>
              <w:t>1.100</w:t>
            </w:r>
            <w:r w:rsidRPr="00B92F80">
              <w:rPr>
                <w:rFonts w:cs="Times New Roman"/>
                <w:sz w:val="22"/>
                <w:szCs w:val="22"/>
              </w:rPr>
              <w:t xml:space="preserve"> </w:t>
            </w:r>
            <w:r w:rsidRPr="00B92F80">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29B4CB15" w14:textId="77777777" w:rsidR="009A66ED" w:rsidRPr="00B92F80" w:rsidRDefault="009A66E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17DFA106" w14:textId="77777777" w:rsidR="009A66ED" w:rsidRPr="00B92F80" w:rsidRDefault="009A66ED" w:rsidP="000569DF">
            <w:pPr>
              <w:snapToGrid w:val="0"/>
              <w:jc w:val="center"/>
              <w:rPr>
                <w:rFonts w:cs="Times New Roman"/>
                <w:sz w:val="22"/>
                <w:szCs w:val="22"/>
              </w:rPr>
            </w:pPr>
          </w:p>
        </w:tc>
      </w:tr>
    </w:tbl>
    <w:p w14:paraId="6D8F220F" w14:textId="77777777" w:rsidR="009A66ED" w:rsidRPr="00B92F80" w:rsidRDefault="009A66ED" w:rsidP="009A66ED">
      <w:pPr>
        <w:shd w:val="clear" w:color="auto" w:fill="FFFFFF"/>
        <w:jc w:val="both"/>
        <w:rPr>
          <w:rFonts w:cs="Times New Roman"/>
          <w:spacing w:val="-2"/>
          <w:sz w:val="22"/>
          <w:szCs w:val="22"/>
        </w:rPr>
      </w:pPr>
    </w:p>
    <w:p w14:paraId="271A9442" w14:textId="77777777" w:rsidR="009A66ED" w:rsidRPr="00B92F80" w:rsidRDefault="009A66ED" w:rsidP="009A66ED">
      <w:pPr>
        <w:shd w:val="clear" w:color="auto" w:fill="FFFFFF"/>
        <w:jc w:val="both"/>
        <w:rPr>
          <w:rFonts w:cs="Times New Roman"/>
          <w:spacing w:val="-2"/>
          <w:sz w:val="22"/>
          <w:szCs w:val="22"/>
        </w:rPr>
      </w:pPr>
      <w:r w:rsidRPr="00B92F80">
        <w:rPr>
          <w:rFonts w:cs="Times New Roman"/>
          <w:spacing w:val="-2"/>
          <w:sz w:val="22"/>
          <w:szCs w:val="22"/>
        </w:rPr>
        <w:tab/>
      </w:r>
      <w:r w:rsidRPr="00B92F80">
        <w:rPr>
          <w:rFonts w:cs="Times New Roman"/>
          <w:spacing w:val="-2"/>
          <w:sz w:val="22"/>
          <w:szCs w:val="22"/>
        </w:rPr>
        <w:tab/>
      </w:r>
    </w:p>
    <w:p w14:paraId="41B676BA" w14:textId="77777777" w:rsidR="009A66ED" w:rsidRPr="00B92F80" w:rsidRDefault="009A66ED" w:rsidP="009A66ED">
      <w:pPr>
        <w:shd w:val="clear" w:color="auto" w:fill="FFFFFF"/>
        <w:jc w:val="both"/>
        <w:rPr>
          <w:rFonts w:cs="Times New Roman"/>
          <w:spacing w:val="-2"/>
          <w:sz w:val="22"/>
          <w:szCs w:val="22"/>
        </w:rPr>
      </w:pPr>
    </w:p>
    <w:p w14:paraId="0FF593BE" w14:textId="77777777" w:rsidR="009A66ED" w:rsidRPr="00B92F80" w:rsidRDefault="009A66ED" w:rsidP="009A66ED">
      <w:pPr>
        <w:shd w:val="clear" w:color="auto" w:fill="FFFFFF"/>
        <w:jc w:val="both"/>
        <w:rPr>
          <w:rFonts w:cs="Times New Roman"/>
          <w:bCs/>
          <w:sz w:val="22"/>
          <w:szCs w:val="22"/>
        </w:rPr>
      </w:pPr>
    </w:p>
    <w:p w14:paraId="5B318F27" w14:textId="77777777" w:rsidR="009A66ED" w:rsidRPr="00B92F80" w:rsidRDefault="009A66ED" w:rsidP="009A66ED">
      <w:pPr>
        <w:jc w:val="both"/>
        <w:rPr>
          <w:rFonts w:cs="Times New Roman"/>
          <w:sz w:val="22"/>
          <w:szCs w:val="22"/>
        </w:rPr>
      </w:pPr>
      <w:r w:rsidRPr="00B92F80">
        <w:rPr>
          <w:rFonts w:cs="Times New Roman"/>
          <w:sz w:val="22"/>
          <w:szCs w:val="22"/>
        </w:rPr>
        <w:t xml:space="preserve">A hulladékról szóló 2012. évi CLXXXV. törvény (a továbbiakban: Ht.) 32/A. § (1) bekezdés i) pontja alapján az NHKV Nemzeti Hulladékgazdálkodási Koordináló és Vagyonkezelő Zrt. (továbbiakban: NHKV Zrt.) szedi be a közszolgáltatási díjat, a </w:t>
      </w:r>
      <w:r>
        <w:rPr>
          <w:rFonts w:cs="Times New Roman"/>
          <w:sz w:val="22"/>
          <w:szCs w:val="22"/>
        </w:rPr>
        <w:t xml:space="preserve">költségvetési szerv </w:t>
      </w:r>
      <w:r w:rsidRPr="00B92F80">
        <w:rPr>
          <w:rFonts w:cs="Times New Roman"/>
          <w:sz w:val="22"/>
          <w:szCs w:val="22"/>
        </w:rPr>
        <w:t xml:space="preserve">a közszolgáltatási díjat az NHKV Zrt. részére köteles kiegyenlíteni. </w:t>
      </w:r>
    </w:p>
    <w:p w14:paraId="174DAEAD" w14:textId="77777777" w:rsidR="009A66ED" w:rsidRPr="00B92F80" w:rsidRDefault="009A66ED" w:rsidP="009A66ED">
      <w:pPr>
        <w:jc w:val="both"/>
        <w:rPr>
          <w:rFonts w:cs="Times New Roman"/>
          <w:sz w:val="22"/>
          <w:szCs w:val="22"/>
        </w:rPr>
      </w:pPr>
      <w:r w:rsidRPr="00B92F80">
        <w:rPr>
          <w:rFonts w:cs="Times New Roman"/>
          <w:sz w:val="22"/>
          <w:szCs w:val="22"/>
        </w:rPr>
        <w:t>Késedelmes teljesítés esetén az NHKV Zrt. a Polgári Törvénykönyvről szóló 2013. évi V. törvény irányadó rendelkezései szerinti késedelmi kamatra jogosult.</w:t>
      </w:r>
    </w:p>
    <w:p w14:paraId="1A32DEB8" w14:textId="77777777" w:rsidR="009A66ED" w:rsidRPr="00B92F80" w:rsidRDefault="009A66ED" w:rsidP="009A66ED">
      <w:pPr>
        <w:jc w:val="both"/>
        <w:rPr>
          <w:rFonts w:cs="Times New Roman"/>
          <w:sz w:val="22"/>
          <w:szCs w:val="22"/>
        </w:rPr>
      </w:pPr>
      <w:r w:rsidRPr="00B92F80">
        <w:rPr>
          <w:rFonts w:cs="Times New Roman"/>
          <w:sz w:val="22"/>
          <w:szCs w:val="22"/>
        </w:rPr>
        <w:t>A hulladékgazdálkodási közszolgáltatási díj és annak kiegyenlítése vonatkozásában a Ht. 47.§-a, valamint az állami hulladékgazdálkodási közfeladat ellátására létrehozott szervezett kijelöléséről, feladatköréről, az adatkezelés módjáról, valamint az adatszolgáltatási kötelezettségek részletes szabályairól szóló 69/2016. (III. 31.) Korm. rendelet 10-12. §-ai az irányadóak.</w:t>
      </w:r>
    </w:p>
    <w:p w14:paraId="2C96F157" w14:textId="77777777" w:rsidR="009A66ED" w:rsidRPr="00B92F80" w:rsidRDefault="009A66ED" w:rsidP="009A66ED">
      <w:pPr>
        <w:jc w:val="both"/>
        <w:rPr>
          <w:rFonts w:cs="Times New Roman"/>
          <w:sz w:val="22"/>
          <w:szCs w:val="22"/>
        </w:rPr>
      </w:pPr>
      <w:r w:rsidRPr="00B92F80">
        <w:rPr>
          <w:rFonts w:cs="Times New Roman"/>
          <w:sz w:val="22"/>
          <w:szCs w:val="22"/>
        </w:rPr>
        <w:t>A Ht. 52.§ (1) bekezdése értelmében a hulladékgazdálkodási közszolgáltatás igénybevételéért az ingatlanhasználót terhelő díjhátralék és az azzal összefüggésben megállapított késedelmi kamat, valamint a behajtás egyéb költségei adók módjára behajtandó köztartozásnak minősülnek.</w:t>
      </w:r>
    </w:p>
    <w:p w14:paraId="35B56ECC" w14:textId="77777777" w:rsidR="009A66ED" w:rsidRPr="00B92F80" w:rsidRDefault="009A66ED" w:rsidP="009A66ED">
      <w:pPr>
        <w:jc w:val="both"/>
        <w:rPr>
          <w:rFonts w:cs="Times New Roman"/>
          <w:sz w:val="22"/>
          <w:szCs w:val="22"/>
        </w:rPr>
      </w:pPr>
      <w:r w:rsidRPr="00B92F80">
        <w:rPr>
          <w:rFonts w:cs="Times New Roman"/>
          <w:sz w:val="22"/>
          <w:szCs w:val="22"/>
        </w:rPr>
        <w:t>Tudomásul veszem, hogy az NHKV Zrt. kezelheti és részére átadhatóak a jelen szerződésben közölt, az információs önrendelkezési jogról és az információszabadságról szóló 2011. évi CXII. törvény szerinti adatok.</w:t>
      </w:r>
    </w:p>
    <w:p w14:paraId="0C6859EF" w14:textId="77777777" w:rsidR="009A66ED" w:rsidRPr="00B92F80" w:rsidRDefault="009A66ED" w:rsidP="009A66ED">
      <w:pPr>
        <w:jc w:val="both"/>
        <w:rPr>
          <w:rFonts w:cs="Times New Roman"/>
          <w:sz w:val="22"/>
          <w:szCs w:val="22"/>
        </w:rPr>
      </w:pPr>
    </w:p>
    <w:p w14:paraId="1A4EE6CA" w14:textId="77777777" w:rsidR="009A66ED" w:rsidRPr="00B92F80" w:rsidRDefault="009A66ED" w:rsidP="009A66ED">
      <w:pPr>
        <w:shd w:val="clear" w:color="auto" w:fill="FFFFFF"/>
        <w:jc w:val="both"/>
        <w:rPr>
          <w:rFonts w:cs="Times New Roman"/>
          <w:spacing w:val="-2"/>
          <w:sz w:val="22"/>
          <w:szCs w:val="22"/>
        </w:rPr>
      </w:pPr>
    </w:p>
    <w:p w14:paraId="5FF8995D" w14:textId="77777777" w:rsidR="009A66ED" w:rsidRPr="00B92F80" w:rsidRDefault="009A66ED" w:rsidP="009A66ED">
      <w:pPr>
        <w:jc w:val="both"/>
        <w:rPr>
          <w:rFonts w:cs="Times New Roman"/>
          <w:sz w:val="22"/>
          <w:szCs w:val="22"/>
        </w:rPr>
      </w:pPr>
    </w:p>
    <w:p w14:paraId="5F2077A6" w14:textId="77777777" w:rsidR="009A66ED" w:rsidRPr="00B92F80" w:rsidRDefault="009A66ED" w:rsidP="009A66ED">
      <w:pPr>
        <w:shd w:val="clear" w:color="auto" w:fill="FFFFFF"/>
        <w:jc w:val="both"/>
        <w:rPr>
          <w:rFonts w:cs="Times New Roman"/>
          <w:sz w:val="22"/>
          <w:szCs w:val="22"/>
        </w:rPr>
      </w:pPr>
    </w:p>
    <w:p w14:paraId="7B9B0699" w14:textId="77777777" w:rsidR="009A66ED" w:rsidRPr="00B92F80" w:rsidRDefault="009A66ED" w:rsidP="009A66ED">
      <w:pPr>
        <w:shd w:val="clear" w:color="auto" w:fill="FFFFFF"/>
        <w:jc w:val="both"/>
        <w:rPr>
          <w:rFonts w:cs="Times New Roman"/>
          <w:sz w:val="22"/>
          <w:szCs w:val="22"/>
        </w:rPr>
      </w:pPr>
      <w:r w:rsidRPr="00B92F80">
        <w:rPr>
          <w:rFonts w:cs="Times New Roman"/>
          <w:sz w:val="22"/>
          <w:szCs w:val="22"/>
        </w:rPr>
        <w:t xml:space="preserve">Kelt.: ……………………….., 201……………………. </w:t>
      </w:r>
    </w:p>
    <w:p w14:paraId="05591FFC" w14:textId="77777777" w:rsidR="009A66ED" w:rsidRPr="00B92F80" w:rsidRDefault="009A66ED" w:rsidP="009A66ED">
      <w:pPr>
        <w:shd w:val="clear" w:color="auto" w:fill="FFFFFF"/>
        <w:jc w:val="both"/>
        <w:rPr>
          <w:rFonts w:cs="Times New Roman"/>
          <w:sz w:val="22"/>
          <w:szCs w:val="22"/>
        </w:rPr>
      </w:pPr>
    </w:p>
    <w:p w14:paraId="472CB886" w14:textId="77777777" w:rsidR="009A66ED" w:rsidRPr="00B92F80" w:rsidRDefault="009A66ED" w:rsidP="009A66ED">
      <w:pPr>
        <w:shd w:val="clear" w:color="auto" w:fill="FFFFFF"/>
        <w:tabs>
          <w:tab w:val="center" w:pos="7371"/>
        </w:tabs>
        <w:jc w:val="both"/>
        <w:rPr>
          <w:rFonts w:cs="Times New Roman"/>
          <w:sz w:val="22"/>
          <w:szCs w:val="22"/>
        </w:rPr>
      </w:pPr>
      <w:r w:rsidRPr="00B92F80">
        <w:rPr>
          <w:rFonts w:cs="Times New Roman"/>
          <w:sz w:val="22"/>
          <w:szCs w:val="22"/>
        </w:rPr>
        <w:tab/>
      </w:r>
    </w:p>
    <w:p w14:paraId="19AFCC71" w14:textId="77777777" w:rsidR="009A66ED" w:rsidRPr="00B92F80" w:rsidRDefault="009A66ED" w:rsidP="009A66ED">
      <w:pPr>
        <w:shd w:val="clear" w:color="auto" w:fill="FFFFFF"/>
        <w:tabs>
          <w:tab w:val="center" w:pos="7371"/>
        </w:tabs>
        <w:jc w:val="both"/>
        <w:rPr>
          <w:rFonts w:cs="Times New Roman"/>
          <w:sz w:val="22"/>
          <w:szCs w:val="22"/>
        </w:rPr>
      </w:pPr>
      <w:r w:rsidRPr="00B92F80">
        <w:rPr>
          <w:rFonts w:cs="Times New Roman"/>
          <w:sz w:val="22"/>
          <w:szCs w:val="22"/>
        </w:rPr>
        <w:tab/>
      </w:r>
      <w:r w:rsidRPr="00B92F80">
        <w:rPr>
          <w:rFonts w:cs="Times New Roman"/>
          <w:sz w:val="22"/>
          <w:szCs w:val="22"/>
        </w:rPr>
        <w:tab/>
      </w:r>
    </w:p>
    <w:p w14:paraId="0842C3C6" w14:textId="77777777" w:rsidR="009A66ED" w:rsidRPr="00B92F80" w:rsidRDefault="009A66ED" w:rsidP="009A66ED">
      <w:pPr>
        <w:shd w:val="clear" w:color="auto" w:fill="FFFFFF"/>
        <w:tabs>
          <w:tab w:val="center" w:pos="7371"/>
        </w:tabs>
        <w:jc w:val="both"/>
        <w:rPr>
          <w:rFonts w:cs="Times New Roman"/>
          <w:sz w:val="22"/>
          <w:szCs w:val="22"/>
        </w:rPr>
      </w:pPr>
    </w:p>
    <w:p w14:paraId="045D49AA" w14:textId="77777777" w:rsidR="009A66ED" w:rsidRPr="00B92F80" w:rsidRDefault="009A66ED" w:rsidP="009A66ED">
      <w:pPr>
        <w:shd w:val="clear" w:color="auto" w:fill="FFFFFF"/>
        <w:tabs>
          <w:tab w:val="center" w:pos="7371"/>
        </w:tabs>
        <w:jc w:val="both"/>
        <w:rPr>
          <w:rFonts w:cs="Times New Roman"/>
          <w:sz w:val="22"/>
          <w:szCs w:val="22"/>
        </w:rPr>
      </w:pPr>
    </w:p>
    <w:p w14:paraId="09DFC438" w14:textId="77777777" w:rsidR="009A66ED" w:rsidRPr="00B92F80" w:rsidRDefault="009A66ED" w:rsidP="009A66ED">
      <w:pPr>
        <w:shd w:val="clear" w:color="auto" w:fill="FFFFFF"/>
        <w:tabs>
          <w:tab w:val="center" w:pos="7371"/>
        </w:tabs>
        <w:jc w:val="both"/>
        <w:rPr>
          <w:rFonts w:cs="Times New Roman"/>
          <w:sz w:val="22"/>
          <w:szCs w:val="22"/>
        </w:rPr>
      </w:pPr>
      <w:r w:rsidRPr="00B92F80">
        <w:rPr>
          <w:rFonts w:cs="Times New Roman"/>
          <w:sz w:val="22"/>
          <w:szCs w:val="22"/>
        </w:rPr>
        <w:tab/>
      </w:r>
      <w:r w:rsidRPr="00B92F80">
        <w:rPr>
          <w:rFonts w:cs="Times New Roman"/>
          <w:sz w:val="22"/>
          <w:szCs w:val="22"/>
        </w:rPr>
        <w:tab/>
        <w:t>……………………………………..</w:t>
      </w:r>
    </w:p>
    <w:p w14:paraId="68775A6E" w14:textId="77777777" w:rsidR="009A66ED" w:rsidRPr="00B92F80" w:rsidRDefault="009A66ED" w:rsidP="009A66ED">
      <w:pPr>
        <w:shd w:val="clear" w:color="auto" w:fill="FFFFFF"/>
        <w:tabs>
          <w:tab w:val="center" w:pos="7371"/>
        </w:tabs>
        <w:jc w:val="both"/>
        <w:rPr>
          <w:rFonts w:cs="Times New Roman"/>
          <w:sz w:val="22"/>
          <w:szCs w:val="22"/>
        </w:rPr>
      </w:pPr>
      <w:r w:rsidRPr="00B92F80">
        <w:rPr>
          <w:rFonts w:cs="Times New Roman"/>
          <w:sz w:val="22"/>
          <w:szCs w:val="22"/>
        </w:rPr>
        <w:tab/>
        <w:t>aláírás</w:t>
      </w:r>
    </w:p>
    <w:p w14:paraId="45D50FBE" w14:textId="77777777" w:rsidR="00820D5D" w:rsidRPr="00986D0D" w:rsidRDefault="00973238" w:rsidP="00986D0D">
      <w:pPr>
        <w:pStyle w:val="Standard"/>
        <w:jc w:val="right"/>
        <w:rPr>
          <w:b/>
          <w:i/>
          <w:iCs/>
        </w:rPr>
      </w:pPr>
      <w:r>
        <w:rPr>
          <w:b/>
          <w:i/>
          <w:sz w:val="22"/>
          <w:szCs w:val="22"/>
        </w:rPr>
        <w:br w:type="page"/>
      </w:r>
      <w:r w:rsidR="00963D2D">
        <w:rPr>
          <w:b/>
          <w:i/>
          <w:sz w:val="22"/>
          <w:szCs w:val="22"/>
        </w:rPr>
        <w:t>7</w:t>
      </w:r>
      <w:r w:rsidR="00882BAB" w:rsidRPr="00986D0D">
        <w:rPr>
          <w:b/>
          <w:i/>
          <w:sz w:val="22"/>
          <w:szCs w:val="22"/>
        </w:rPr>
        <w:t>. melléklet a ……../…….. (… …..) önkormányzati rendelethez</w:t>
      </w:r>
    </w:p>
    <w:p w14:paraId="19C9C770" w14:textId="77777777" w:rsidR="00820D5D" w:rsidRDefault="00820D5D" w:rsidP="007C37E3">
      <w:pPr>
        <w:widowControl/>
        <w:tabs>
          <w:tab w:val="left" w:pos="0"/>
          <w:tab w:val="right" w:pos="8953"/>
        </w:tabs>
        <w:ind w:right="-3"/>
        <w:jc w:val="center"/>
        <w:textAlignment w:val="baseline"/>
      </w:pPr>
    </w:p>
    <w:p w14:paraId="6CF4DE3D" w14:textId="77777777" w:rsidR="00820D5D" w:rsidRPr="00232E96" w:rsidRDefault="00820D5D" w:rsidP="00820D5D">
      <w:pPr>
        <w:shd w:val="clear" w:color="auto" w:fill="FFFFFF"/>
        <w:tabs>
          <w:tab w:val="left" w:leader="dot" w:pos="4918"/>
        </w:tabs>
        <w:ind w:left="29"/>
        <w:jc w:val="center"/>
        <w:rPr>
          <w:rFonts w:cs="Times New Roman"/>
          <w:b/>
          <w:sz w:val="22"/>
          <w:szCs w:val="22"/>
        </w:rPr>
      </w:pPr>
      <w:r w:rsidRPr="00232E96">
        <w:rPr>
          <w:rFonts w:cs="Times New Roman"/>
          <w:b/>
          <w:sz w:val="22"/>
          <w:szCs w:val="22"/>
        </w:rPr>
        <w:t>BEJELENTÉSI ADATLAP</w:t>
      </w:r>
    </w:p>
    <w:p w14:paraId="08FEC01A" w14:textId="77777777" w:rsidR="00820D5D" w:rsidRPr="00232E96" w:rsidRDefault="00820D5D" w:rsidP="00820D5D">
      <w:pPr>
        <w:shd w:val="clear" w:color="auto" w:fill="FFFFFF"/>
        <w:tabs>
          <w:tab w:val="left" w:leader="dot" w:pos="4918"/>
        </w:tabs>
        <w:ind w:left="29"/>
        <w:jc w:val="center"/>
        <w:rPr>
          <w:rFonts w:cs="Times New Roman"/>
          <w:b/>
          <w:sz w:val="22"/>
          <w:szCs w:val="22"/>
        </w:rPr>
      </w:pPr>
      <w:r>
        <w:rPr>
          <w:rFonts w:cs="Times New Roman"/>
          <w:b/>
          <w:sz w:val="22"/>
          <w:szCs w:val="22"/>
        </w:rPr>
        <w:t>(lakásszövetkezet/társasház</w:t>
      </w:r>
      <w:r w:rsidRPr="00232E96">
        <w:rPr>
          <w:rFonts w:cs="Times New Roman"/>
          <w:b/>
          <w:sz w:val="22"/>
          <w:szCs w:val="22"/>
        </w:rPr>
        <w:t xml:space="preserve"> esetén alkalmazandó)</w:t>
      </w:r>
    </w:p>
    <w:p w14:paraId="301C5553" w14:textId="77777777" w:rsidR="00820D5D" w:rsidRPr="00232E96" w:rsidRDefault="00820D5D" w:rsidP="00820D5D">
      <w:pPr>
        <w:shd w:val="clear" w:color="auto" w:fill="FFFFFF"/>
        <w:ind w:left="22"/>
        <w:jc w:val="center"/>
        <w:rPr>
          <w:rFonts w:cs="Times New Roman"/>
          <w:sz w:val="22"/>
          <w:szCs w:val="22"/>
        </w:rPr>
      </w:pPr>
    </w:p>
    <w:p w14:paraId="4A022D9D" w14:textId="77777777" w:rsidR="00820D5D" w:rsidRPr="00232E96" w:rsidRDefault="00820D5D" w:rsidP="00820D5D">
      <w:pPr>
        <w:shd w:val="clear" w:color="auto" w:fill="FFFFFF"/>
        <w:ind w:left="22"/>
        <w:jc w:val="center"/>
        <w:rPr>
          <w:rFonts w:cs="Times New Roman"/>
          <w:sz w:val="22"/>
          <w:szCs w:val="22"/>
        </w:rPr>
      </w:pPr>
    </w:p>
    <w:p w14:paraId="509CBF6B" w14:textId="77777777" w:rsidR="00820D5D" w:rsidRPr="00232E96" w:rsidRDefault="00820D5D" w:rsidP="00820D5D">
      <w:pPr>
        <w:shd w:val="clear" w:color="auto" w:fill="FFFFFF"/>
        <w:ind w:left="22"/>
        <w:jc w:val="both"/>
        <w:rPr>
          <w:rFonts w:cs="Times New Roman"/>
          <w:sz w:val="22"/>
          <w:szCs w:val="22"/>
        </w:rPr>
      </w:pPr>
      <w:r w:rsidRPr="00B03BC1">
        <w:rPr>
          <w:rFonts w:cs="Times New Roman"/>
          <w:bCs/>
          <w:sz w:val="22"/>
          <w:szCs w:val="22"/>
        </w:rPr>
        <w:t>A közszolgáltatással érintett ingatlan címe</w:t>
      </w:r>
      <w:r w:rsidRPr="00232E96">
        <w:rPr>
          <w:rFonts w:cs="Times New Roman"/>
          <w:b/>
          <w:bCs/>
          <w:sz w:val="22"/>
          <w:szCs w:val="22"/>
        </w:rPr>
        <w:t>:</w:t>
      </w:r>
      <w:r w:rsidRPr="00232E96">
        <w:rPr>
          <w:rFonts w:cs="Times New Roman"/>
          <w:sz w:val="22"/>
          <w:szCs w:val="22"/>
        </w:rPr>
        <w:t>………….………………………</w:t>
      </w:r>
      <w:r w:rsidR="00B03BC1">
        <w:rPr>
          <w:rFonts w:cs="Times New Roman"/>
          <w:sz w:val="22"/>
          <w:szCs w:val="22"/>
        </w:rPr>
        <w:t>…………</w:t>
      </w:r>
    </w:p>
    <w:p w14:paraId="28684E7A" w14:textId="77777777" w:rsidR="00820D5D" w:rsidRPr="00232E96" w:rsidRDefault="00820D5D" w:rsidP="00820D5D">
      <w:pPr>
        <w:shd w:val="clear" w:color="auto" w:fill="FFFFFF"/>
        <w:ind w:left="22"/>
        <w:jc w:val="both"/>
        <w:rPr>
          <w:rFonts w:cs="Times New Roman"/>
          <w:spacing w:val="-9"/>
          <w:sz w:val="22"/>
          <w:szCs w:val="22"/>
        </w:rPr>
      </w:pPr>
      <w:r w:rsidRPr="00B03BC1">
        <w:rPr>
          <w:rFonts w:cs="Times New Roman"/>
          <w:iCs/>
          <w:sz w:val="22"/>
          <w:szCs w:val="22"/>
        </w:rPr>
        <w:t>Felhasználó azonosító száma:</w:t>
      </w:r>
      <w:r w:rsidR="00B03BC1">
        <w:rPr>
          <w:rFonts w:cs="Times New Roman"/>
          <w:sz w:val="22"/>
          <w:szCs w:val="22"/>
        </w:rPr>
        <w:t xml:space="preserve"> ………………………………………………………….</w:t>
      </w:r>
    </w:p>
    <w:p w14:paraId="449779A8" w14:textId="77777777" w:rsidR="00820D5D" w:rsidRPr="00232E96" w:rsidRDefault="00820D5D" w:rsidP="00820D5D">
      <w:pPr>
        <w:shd w:val="clear" w:color="auto" w:fill="FFFFFF"/>
        <w:ind w:left="22"/>
        <w:jc w:val="both"/>
        <w:rPr>
          <w:rFonts w:cs="Times New Roman"/>
          <w:spacing w:val="-9"/>
          <w:sz w:val="22"/>
          <w:szCs w:val="22"/>
        </w:rPr>
      </w:pPr>
    </w:p>
    <w:p w14:paraId="02230BFC" w14:textId="77777777" w:rsidR="00820D5D" w:rsidRPr="00232E96" w:rsidRDefault="00820D5D" w:rsidP="00820D5D">
      <w:pPr>
        <w:shd w:val="clear" w:color="auto" w:fill="FFFFFF"/>
        <w:ind w:left="22"/>
        <w:jc w:val="both"/>
        <w:rPr>
          <w:rFonts w:cs="Times New Roman"/>
          <w:spacing w:val="-9"/>
          <w:sz w:val="22"/>
          <w:szCs w:val="22"/>
        </w:rPr>
      </w:pPr>
      <w:r w:rsidRPr="00232E96">
        <w:rPr>
          <w:rFonts w:cs="Times New Roman"/>
          <w:spacing w:val="-9"/>
          <w:sz w:val="22"/>
          <w:szCs w:val="22"/>
        </w:rPr>
        <w:t xml:space="preserve">1. A közszolgáltatást igénybe vevő </w:t>
      </w:r>
      <w:r>
        <w:rPr>
          <w:rFonts w:cs="Times New Roman"/>
          <w:spacing w:val="-9"/>
          <w:sz w:val="22"/>
          <w:szCs w:val="22"/>
        </w:rPr>
        <w:t>lakásszövetkezet/</w:t>
      </w:r>
      <w:r>
        <w:rPr>
          <w:rFonts w:cs="Times New Roman"/>
          <w:bCs/>
          <w:sz w:val="22"/>
          <w:szCs w:val="22"/>
        </w:rPr>
        <w:t>társasház</w:t>
      </w:r>
      <w:r w:rsidRPr="00232E96">
        <w:rPr>
          <w:rFonts w:cs="Times New Roman"/>
          <w:spacing w:val="-9"/>
          <w:sz w:val="22"/>
          <w:szCs w:val="22"/>
        </w:rPr>
        <w:t xml:space="preserve"> adatai: </w:t>
      </w:r>
    </w:p>
    <w:p w14:paraId="158F6FE2" w14:textId="77777777" w:rsidR="00820D5D" w:rsidRPr="00232E96" w:rsidRDefault="00820D5D" w:rsidP="00820D5D">
      <w:pPr>
        <w:pStyle w:val="Nincstrkz"/>
        <w:rPr>
          <w:rFonts w:ascii="Times New Roman" w:hAnsi="Times New Roman" w:cs="Times New Roman"/>
          <w:sz w:val="22"/>
          <w:szCs w:val="22"/>
        </w:rPr>
      </w:pPr>
    </w:p>
    <w:p w14:paraId="3AC3E076" w14:textId="77777777" w:rsidR="00820D5D" w:rsidRPr="00232E96" w:rsidRDefault="00820D5D" w:rsidP="00820D5D">
      <w:pPr>
        <w:pStyle w:val="Nincstrkz"/>
        <w:rPr>
          <w:rFonts w:ascii="Times New Roman" w:hAnsi="Times New Roman" w:cs="Times New Roman"/>
          <w:sz w:val="22"/>
          <w:szCs w:val="22"/>
        </w:rPr>
      </w:pPr>
      <w:r>
        <w:rPr>
          <w:rFonts w:ascii="Times New Roman" w:hAnsi="Times New Roman" w:cs="Times New Roman"/>
          <w:sz w:val="22"/>
          <w:szCs w:val="22"/>
        </w:rPr>
        <w:t>N</w:t>
      </w:r>
      <w:r w:rsidRPr="00232E96">
        <w:rPr>
          <w:rFonts w:ascii="Times New Roman" w:hAnsi="Times New Roman" w:cs="Times New Roman"/>
          <w:sz w:val="22"/>
          <w:szCs w:val="22"/>
        </w:rPr>
        <w:t>év</w:t>
      </w:r>
      <w:r w:rsidRPr="00232E96">
        <w:rPr>
          <w:rFonts w:ascii="Times New Roman" w:hAnsi="Times New Roman" w:cs="Times New Roman"/>
          <w:b/>
          <w:bCs/>
          <w:sz w:val="22"/>
          <w:szCs w:val="22"/>
        </w:rPr>
        <w:t xml:space="preserve">: </w:t>
      </w:r>
      <w:r w:rsidRPr="00232E96">
        <w:rPr>
          <w:rFonts w:ascii="Times New Roman" w:hAnsi="Times New Roman" w:cs="Times New Roman"/>
          <w:sz w:val="22"/>
          <w:szCs w:val="22"/>
        </w:rPr>
        <w:t>…………………</w:t>
      </w:r>
      <w:r w:rsidR="00B03BC1">
        <w:rPr>
          <w:rFonts w:ascii="Times New Roman" w:hAnsi="Times New Roman" w:cs="Times New Roman"/>
          <w:sz w:val="22"/>
          <w:szCs w:val="22"/>
        </w:rPr>
        <w:t>………………………………………..</w:t>
      </w:r>
    </w:p>
    <w:p w14:paraId="0786D18F" w14:textId="77777777" w:rsidR="00820D5D" w:rsidRDefault="00820D5D" w:rsidP="00820D5D">
      <w:pPr>
        <w:pStyle w:val="Nincstrkz"/>
        <w:rPr>
          <w:rFonts w:ascii="Times New Roman" w:hAnsi="Times New Roman" w:cs="Times New Roman"/>
          <w:sz w:val="22"/>
          <w:szCs w:val="22"/>
        </w:rPr>
      </w:pPr>
      <w:r w:rsidRPr="00232E96">
        <w:rPr>
          <w:rFonts w:ascii="Times New Roman" w:hAnsi="Times New Roman" w:cs="Times New Roman"/>
          <w:sz w:val="22"/>
          <w:szCs w:val="22"/>
        </w:rPr>
        <w:t>Székhely: ………………………</w:t>
      </w:r>
      <w:r w:rsidR="00B03BC1">
        <w:rPr>
          <w:rFonts w:ascii="Times New Roman" w:hAnsi="Times New Roman" w:cs="Times New Roman"/>
          <w:sz w:val="22"/>
          <w:szCs w:val="22"/>
        </w:rPr>
        <w:t>……………………………..</w:t>
      </w:r>
    </w:p>
    <w:p w14:paraId="5A220163" w14:textId="77777777" w:rsidR="00820D5D" w:rsidRDefault="00820D5D" w:rsidP="00820D5D">
      <w:pPr>
        <w:pStyle w:val="Nincstrkz"/>
        <w:rPr>
          <w:rFonts w:ascii="Times New Roman" w:hAnsi="Times New Roman" w:cs="Times New Roman"/>
          <w:sz w:val="22"/>
          <w:szCs w:val="22"/>
        </w:rPr>
      </w:pPr>
      <w:r>
        <w:rPr>
          <w:rFonts w:ascii="Times New Roman" w:hAnsi="Times New Roman" w:cs="Times New Roman"/>
          <w:sz w:val="22"/>
          <w:szCs w:val="22"/>
        </w:rPr>
        <w:t>Képviseli: ……………………</w:t>
      </w:r>
      <w:r w:rsidR="00B03BC1">
        <w:rPr>
          <w:rFonts w:ascii="Times New Roman" w:hAnsi="Times New Roman" w:cs="Times New Roman"/>
          <w:sz w:val="22"/>
          <w:szCs w:val="22"/>
        </w:rPr>
        <w:t>……………………………….</w:t>
      </w:r>
    </w:p>
    <w:p w14:paraId="659C13C5" w14:textId="77777777" w:rsidR="00820D5D" w:rsidRDefault="00820D5D" w:rsidP="00820D5D">
      <w:pPr>
        <w:pStyle w:val="Nincstrkz"/>
        <w:rPr>
          <w:rFonts w:ascii="Times New Roman" w:hAnsi="Times New Roman" w:cs="Times New Roman"/>
          <w:sz w:val="22"/>
          <w:szCs w:val="22"/>
        </w:rPr>
      </w:pPr>
      <w:r>
        <w:rPr>
          <w:rFonts w:ascii="Times New Roman" w:hAnsi="Times New Roman" w:cs="Times New Roman"/>
          <w:sz w:val="22"/>
          <w:szCs w:val="22"/>
        </w:rPr>
        <w:t>Cégjegyzékszám:………………</w:t>
      </w:r>
      <w:r w:rsidR="00B03BC1">
        <w:rPr>
          <w:rFonts w:ascii="Times New Roman" w:hAnsi="Times New Roman" w:cs="Times New Roman"/>
          <w:sz w:val="22"/>
          <w:szCs w:val="22"/>
        </w:rPr>
        <w:t>……………………………..</w:t>
      </w:r>
    </w:p>
    <w:p w14:paraId="2FAF607B" w14:textId="77777777" w:rsidR="00820D5D" w:rsidRPr="00232E96" w:rsidRDefault="00820D5D" w:rsidP="00820D5D">
      <w:pPr>
        <w:pStyle w:val="Nincstrkz"/>
        <w:rPr>
          <w:rFonts w:ascii="Times New Roman" w:hAnsi="Times New Roman" w:cs="Times New Roman"/>
          <w:sz w:val="22"/>
          <w:szCs w:val="22"/>
        </w:rPr>
      </w:pPr>
      <w:r w:rsidRPr="00232E96">
        <w:rPr>
          <w:rFonts w:ascii="Times New Roman" w:hAnsi="Times New Roman" w:cs="Times New Roman"/>
          <w:sz w:val="22"/>
          <w:szCs w:val="22"/>
        </w:rPr>
        <w:t>Adószám: ………………………</w:t>
      </w:r>
      <w:r w:rsidR="00B03BC1">
        <w:rPr>
          <w:rFonts w:ascii="Times New Roman" w:hAnsi="Times New Roman" w:cs="Times New Roman"/>
          <w:sz w:val="22"/>
          <w:szCs w:val="22"/>
        </w:rPr>
        <w:t>…………………………….</w:t>
      </w:r>
    </w:p>
    <w:p w14:paraId="76152872" w14:textId="77777777" w:rsidR="00820D5D" w:rsidRDefault="00820D5D" w:rsidP="00820D5D">
      <w:pPr>
        <w:pStyle w:val="Nincstrkz"/>
        <w:rPr>
          <w:rFonts w:ascii="Times New Roman" w:hAnsi="Times New Roman" w:cs="Times New Roman"/>
          <w:sz w:val="22"/>
          <w:szCs w:val="22"/>
        </w:rPr>
      </w:pPr>
      <w:r w:rsidRPr="00232E96">
        <w:rPr>
          <w:rFonts w:ascii="Times New Roman" w:hAnsi="Times New Roman" w:cs="Times New Roman"/>
          <w:sz w:val="22"/>
          <w:szCs w:val="22"/>
        </w:rPr>
        <w:t>Levelezési cím: ………………</w:t>
      </w:r>
      <w:r w:rsidR="00B03BC1">
        <w:rPr>
          <w:rFonts w:ascii="Times New Roman" w:hAnsi="Times New Roman" w:cs="Times New Roman"/>
          <w:sz w:val="22"/>
          <w:szCs w:val="22"/>
        </w:rPr>
        <w:t>………………………………</w:t>
      </w:r>
    </w:p>
    <w:p w14:paraId="24BD8E7C" w14:textId="77777777" w:rsidR="00820D5D" w:rsidRPr="00232E96" w:rsidRDefault="00820D5D" w:rsidP="00820D5D">
      <w:pPr>
        <w:pStyle w:val="Nincstrkz"/>
        <w:rPr>
          <w:rFonts w:ascii="Times New Roman" w:hAnsi="Times New Roman" w:cs="Times New Roman"/>
          <w:sz w:val="22"/>
          <w:szCs w:val="22"/>
        </w:rPr>
      </w:pPr>
      <w:r>
        <w:rPr>
          <w:rFonts w:ascii="Times New Roman" w:hAnsi="Times New Roman" w:cs="Times New Roman"/>
          <w:sz w:val="22"/>
          <w:szCs w:val="22"/>
        </w:rPr>
        <w:t>Kapcsolattartó neve: …</w:t>
      </w:r>
      <w:r w:rsidR="00B03BC1">
        <w:rPr>
          <w:rFonts w:ascii="Times New Roman" w:hAnsi="Times New Roman" w:cs="Times New Roman"/>
          <w:sz w:val="22"/>
          <w:szCs w:val="22"/>
        </w:rPr>
        <w:t>………………………………………</w:t>
      </w:r>
    </w:p>
    <w:p w14:paraId="170FE246" w14:textId="77777777" w:rsidR="00820D5D" w:rsidRPr="00232E96" w:rsidRDefault="00820D5D" w:rsidP="00820D5D">
      <w:pPr>
        <w:shd w:val="clear" w:color="auto" w:fill="FFFFFF"/>
        <w:jc w:val="both"/>
        <w:rPr>
          <w:rFonts w:cs="Times New Roman"/>
          <w:sz w:val="22"/>
          <w:szCs w:val="22"/>
        </w:rPr>
      </w:pPr>
      <w:r>
        <w:rPr>
          <w:rFonts w:cs="Times New Roman"/>
          <w:sz w:val="22"/>
          <w:szCs w:val="22"/>
        </w:rPr>
        <w:t>Kapcsolattartó t</w:t>
      </w:r>
      <w:r w:rsidRPr="00232E96">
        <w:rPr>
          <w:rFonts w:cs="Times New Roman"/>
          <w:sz w:val="22"/>
          <w:szCs w:val="22"/>
        </w:rPr>
        <w:t>elefonszám</w:t>
      </w:r>
      <w:r>
        <w:rPr>
          <w:rFonts w:cs="Times New Roman"/>
          <w:sz w:val="22"/>
          <w:szCs w:val="22"/>
        </w:rPr>
        <w:t>a</w:t>
      </w:r>
      <w:r w:rsidRPr="00232E96">
        <w:rPr>
          <w:rFonts w:cs="Times New Roman"/>
          <w:sz w:val="22"/>
          <w:szCs w:val="22"/>
        </w:rPr>
        <w:t>: …………………</w:t>
      </w:r>
      <w:r w:rsidR="00B03BC1">
        <w:rPr>
          <w:rFonts w:cs="Times New Roman"/>
          <w:sz w:val="22"/>
          <w:szCs w:val="22"/>
        </w:rPr>
        <w:t>……………..</w:t>
      </w:r>
    </w:p>
    <w:p w14:paraId="576845E2" w14:textId="77777777" w:rsidR="00820D5D" w:rsidRPr="00232E96" w:rsidRDefault="00820D5D" w:rsidP="00820D5D">
      <w:pPr>
        <w:shd w:val="clear" w:color="auto" w:fill="FFFFFF"/>
        <w:jc w:val="both"/>
        <w:rPr>
          <w:rFonts w:cs="Times New Roman"/>
          <w:sz w:val="22"/>
          <w:szCs w:val="22"/>
        </w:rPr>
      </w:pPr>
      <w:r>
        <w:rPr>
          <w:rFonts w:cs="Times New Roman"/>
          <w:sz w:val="22"/>
          <w:szCs w:val="22"/>
        </w:rPr>
        <w:t>Kapcsolattartó e</w:t>
      </w:r>
      <w:r w:rsidRPr="00232E96">
        <w:rPr>
          <w:rFonts w:cs="Times New Roman"/>
          <w:sz w:val="22"/>
          <w:szCs w:val="22"/>
        </w:rPr>
        <w:t>-mail cím</w:t>
      </w:r>
      <w:r>
        <w:rPr>
          <w:rFonts w:cs="Times New Roman"/>
          <w:sz w:val="22"/>
          <w:szCs w:val="22"/>
        </w:rPr>
        <w:t>e</w:t>
      </w:r>
      <w:r w:rsidRPr="00232E96">
        <w:rPr>
          <w:rFonts w:cs="Times New Roman"/>
          <w:sz w:val="22"/>
          <w:szCs w:val="22"/>
        </w:rPr>
        <w:t>: ………………</w:t>
      </w:r>
      <w:r w:rsidR="00B03BC1">
        <w:rPr>
          <w:rFonts w:cs="Times New Roman"/>
          <w:sz w:val="22"/>
          <w:szCs w:val="22"/>
        </w:rPr>
        <w:t>…………………</w:t>
      </w:r>
    </w:p>
    <w:p w14:paraId="564DE09E" w14:textId="77777777" w:rsidR="00820D5D" w:rsidRPr="00232E96" w:rsidRDefault="00820D5D" w:rsidP="00820D5D">
      <w:pPr>
        <w:shd w:val="clear" w:color="auto" w:fill="FFFFFF"/>
        <w:jc w:val="both"/>
        <w:rPr>
          <w:rFonts w:cs="Times New Roman"/>
          <w:sz w:val="22"/>
          <w:szCs w:val="22"/>
        </w:rPr>
      </w:pPr>
    </w:p>
    <w:p w14:paraId="04AEEE5C" w14:textId="77777777" w:rsidR="00820D5D" w:rsidRDefault="00820D5D" w:rsidP="00820D5D">
      <w:pPr>
        <w:jc w:val="both"/>
        <w:rPr>
          <w:rFonts w:cs="Times New Roman"/>
          <w:bCs/>
          <w:caps/>
          <w:sz w:val="22"/>
          <w:szCs w:val="22"/>
        </w:rPr>
      </w:pPr>
    </w:p>
    <w:p w14:paraId="45FAF48C" w14:textId="77777777" w:rsidR="00820D5D" w:rsidRPr="00232E96" w:rsidRDefault="00820D5D" w:rsidP="00820D5D">
      <w:pPr>
        <w:jc w:val="both"/>
        <w:rPr>
          <w:rFonts w:cs="Times New Roman"/>
          <w:sz w:val="22"/>
          <w:szCs w:val="22"/>
        </w:rPr>
      </w:pPr>
      <w:r w:rsidRPr="00232E96">
        <w:rPr>
          <w:rFonts w:cs="Times New Roman"/>
          <w:bCs/>
          <w:caps/>
          <w:sz w:val="22"/>
          <w:szCs w:val="22"/>
        </w:rPr>
        <w:t xml:space="preserve">A </w:t>
      </w:r>
      <w:r>
        <w:rPr>
          <w:rFonts w:cs="Times New Roman"/>
          <w:spacing w:val="-9"/>
          <w:sz w:val="22"/>
          <w:szCs w:val="22"/>
        </w:rPr>
        <w:t>lakásszövetkezet/</w:t>
      </w:r>
      <w:r>
        <w:rPr>
          <w:rFonts w:cs="Times New Roman"/>
          <w:bCs/>
          <w:sz w:val="22"/>
          <w:szCs w:val="22"/>
        </w:rPr>
        <w:t>társasház</w:t>
      </w:r>
      <w:r w:rsidRPr="00232E96">
        <w:rPr>
          <w:rFonts w:cs="Times New Roman"/>
          <w:spacing w:val="-9"/>
          <w:sz w:val="22"/>
          <w:szCs w:val="22"/>
        </w:rPr>
        <w:t xml:space="preserve"> </w:t>
      </w:r>
      <w:r w:rsidRPr="00232E96">
        <w:rPr>
          <w:rFonts w:cs="Times New Roman"/>
          <w:sz w:val="22"/>
          <w:szCs w:val="22"/>
        </w:rPr>
        <w:t xml:space="preserve">megrendeli a BMH Nonprofit Kft-től (székhely: </w:t>
      </w:r>
      <w:r w:rsidRPr="00232E96">
        <w:rPr>
          <w:rStyle w:val="cim"/>
          <w:rFonts w:cs="Times New Roman"/>
          <w:sz w:val="22"/>
          <w:szCs w:val="22"/>
        </w:rPr>
        <w:t xml:space="preserve">3527 Miskolc, Besenyői út 26., cégjegyzékszám: </w:t>
      </w:r>
      <w:r w:rsidRPr="00232E96">
        <w:rPr>
          <w:rFonts w:cs="Times New Roman"/>
          <w:sz w:val="22"/>
          <w:szCs w:val="22"/>
        </w:rPr>
        <w:t xml:space="preserve">05 09 029898, adószám: 25975936-2-05, képviseli: Csehovitsné Nagy Zsuzsanna), vagyis a közszolgáltatótól 20____ év …........................ hó …......... napjától határozatlan időre, </w:t>
      </w:r>
    </w:p>
    <w:p w14:paraId="47847062" w14:textId="77777777" w:rsidR="00820D5D" w:rsidRPr="00232E96" w:rsidRDefault="00820D5D" w:rsidP="00820D5D">
      <w:pPr>
        <w:jc w:val="both"/>
        <w:rPr>
          <w:rFonts w:cs="Times New Roman"/>
        </w:rPr>
      </w:pPr>
      <w:r w:rsidRPr="00232E96">
        <w:rPr>
          <w:rFonts w:cs="Times New Roman"/>
        </w:rPr>
        <w:t xml:space="preserve">a (az) </w:t>
      </w:r>
    </w:p>
    <w:p w14:paraId="3ED82B0E" w14:textId="77777777" w:rsidR="00820D5D" w:rsidRPr="00232E96" w:rsidRDefault="00820D5D" w:rsidP="00820D5D">
      <w:pPr>
        <w:ind w:firstLine="708"/>
        <w:jc w:val="both"/>
        <w:rPr>
          <w:rFonts w:cs="Times New Roman"/>
        </w:rPr>
      </w:pPr>
      <w:r w:rsidRPr="00232E96">
        <w:rPr>
          <w:rFonts w:cs="Times New Roman"/>
        </w:rPr>
        <w:t xml:space="preserve">_______________________________________________________________    </w:t>
      </w:r>
    </w:p>
    <w:p w14:paraId="05F88E8F" w14:textId="77777777" w:rsidR="00820D5D" w:rsidRPr="00232E96" w:rsidRDefault="00820D5D" w:rsidP="00820D5D">
      <w:pPr>
        <w:jc w:val="both"/>
        <w:rPr>
          <w:rFonts w:cs="Times New Roman"/>
          <w:sz w:val="22"/>
          <w:szCs w:val="22"/>
        </w:rPr>
      </w:pPr>
    </w:p>
    <w:p w14:paraId="2B81A897" w14:textId="77777777" w:rsidR="00820D5D" w:rsidRPr="00232E96" w:rsidRDefault="00820D5D" w:rsidP="00820D5D">
      <w:pPr>
        <w:jc w:val="both"/>
        <w:rPr>
          <w:rFonts w:cs="Times New Roman"/>
          <w:sz w:val="22"/>
          <w:szCs w:val="22"/>
        </w:rPr>
      </w:pPr>
      <w:r>
        <w:rPr>
          <w:rFonts w:cs="Times New Roman"/>
          <w:sz w:val="22"/>
          <w:szCs w:val="22"/>
        </w:rPr>
        <w:t xml:space="preserve">alatti ingatlan esetében </w:t>
      </w:r>
      <w:r w:rsidRPr="00232E96">
        <w:rPr>
          <w:rFonts w:cs="Times New Roman"/>
          <w:sz w:val="22"/>
          <w:szCs w:val="22"/>
        </w:rPr>
        <w:t>keletkező települési hulladék elszállítását az alábbi hulladékgyűjtő edényzet ürítésével:</w:t>
      </w:r>
    </w:p>
    <w:p w14:paraId="282D7BE1" w14:textId="77777777" w:rsidR="00820D5D" w:rsidRPr="00232E96" w:rsidRDefault="00820D5D" w:rsidP="00820D5D">
      <w:pPr>
        <w:jc w:val="both"/>
        <w:rPr>
          <w:rFonts w:cs="Times New Roman"/>
        </w:rPr>
      </w:pPr>
    </w:p>
    <w:p w14:paraId="73F6241A" w14:textId="77777777" w:rsidR="00820D5D" w:rsidRDefault="00820D5D" w:rsidP="00820D5D">
      <w:pPr>
        <w:jc w:val="both"/>
        <w:rPr>
          <w:rFonts w:cs="Times New Roman"/>
          <w:sz w:val="22"/>
          <w:szCs w:val="22"/>
        </w:rPr>
      </w:pPr>
    </w:p>
    <w:p w14:paraId="44D3F095" w14:textId="77777777" w:rsidR="00820D5D" w:rsidRDefault="00820D5D" w:rsidP="00820D5D">
      <w:pPr>
        <w:jc w:val="both"/>
        <w:rPr>
          <w:rFonts w:cs="Times New Roman"/>
          <w:sz w:val="22"/>
          <w:szCs w:val="22"/>
        </w:rPr>
      </w:pPr>
    </w:p>
    <w:p w14:paraId="11C156C7" w14:textId="77777777" w:rsidR="00820D5D" w:rsidRPr="00232E96" w:rsidRDefault="00820D5D" w:rsidP="00820D5D">
      <w:pPr>
        <w:jc w:val="both"/>
        <w:rPr>
          <w:rFonts w:cs="Times New Roman"/>
          <w:sz w:val="22"/>
          <w:szCs w:val="22"/>
        </w:rPr>
      </w:pPr>
    </w:p>
    <w:tbl>
      <w:tblPr>
        <w:tblW w:w="0" w:type="auto"/>
        <w:tblInd w:w="1423" w:type="dxa"/>
        <w:tblLayout w:type="fixed"/>
        <w:tblLook w:val="0000" w:firstRow="0" w:lastRow="0" w:firstColumn="0" w:lastColumn="0" w:noHBand="0" w:noVBand="0"/>
      </w:tblPr>
      <w:tblGrid>
        <w:gridCol w:w="2562"/>
        <w:gridCol w:w="2312"/>
        <w:gridCol w:w="2161"/>
      </w:tblGrid>
      <w:tr w:rsidR="00820D5D" w:rsidRPr="00232E96" w14:paraId="6AB00ABE" w14:textId="77777777" w:rsidTr="000569DF">
        <w:trPr>
          <w:trHeight w:val="535"/>
        </w:trPr>
        <w:tc>
          <w:tcPr>
            <w:tcW w:w="2562" w:type="dxa"/>
            <w:tcBorders>
              <w:top w:val="single" w:sz="4" w:space="0" w:color="000000"/>
              <w:left w:val="single" w:sz="4" w:space="0" w:color="000000"/>
              <w:bottom w:val="single" w:sz="4" w:space="0" w:color="000000"/>
            </w:tcBorders>
            <w:shd w:val="clear" w:color="auto" w:fill="FFFFFF"/>
            <w:vAlign w:val="center"/>
          </w:tcPr>
          <w:p w14:paraId="412AD12E" w14:textId="77777777" w:rsidR="00820D5D" w:rsidRPr="00232E96" w:rsidRDefault="00820D5D" w:rsidP="000569DF">
            <w:pPr>
              <w:jc w:val="center"/>
              <w:rPr>
                <w:rFonts w:cs="Times New Roman"/>
                <w:sz w:val="22"/>
                <w:szCs w:val="22"/>
              </w:rPr>
            </w:pPr>
            <w:r w:rsidRPr="00232E96">
              <w:rPr>
                <w:rFonts w:cs="Times New Roman"/>
                <w:sz w:val="22"/>
                <w:szCs w:val="22"/>
              </w:rPr>
              <w:t>Edényzet mérete</w:t>
            </w:r>
          </w:p>
        </w:tc>
        <w:tc>
          <w:tcPr>
            <w:tcW w:w="2312" w:type="dxa"/>
            <w:tcBorders>
              <w:top w:val="single" w:sz="4" w:space="0" w:color="000000"/>
              <w:left w:val="single" w:sz="4" w:space="0" w:color="000000"/>
              <w:bottom w:val="single" w:sz="4" w:space="0" w:color="000000"/>
            </w:tcBorders>
            <w:shd w:val="clear" w:color="auto" w:fill="FFFFFF"/>
            <w:vAlign w:val="center"/>
          </w:tcPr>
          <w:p w14:paraId="22A7B717" w14:textId="77777777" w:rsidR="00820D5D" w:rsidRPr="00232E96" w:rsidRDefault="00820D5D" w:rsidP="000569DF">
            <w:pPr>
              <w:jc w:val="center"/>
              <w:rPr>
                <w:rFonts w:cs="Times New Roman"/>
                <w:sz w:val="22"/>
                <w:szCs w:val="22"/>
              </w:rPr>
            </w:pPr>
            <w:r w:rsidRPr="00232E96">
              <w:rPr>
                <w:rFonts w:cs="Times New Roman"/>
                <w:sz w:val="22"/>
                <w:szCs w:val="22"/>
              </w:rPr>
              <w:t>Edényzet darabszáma</w:t>
            </w:r>
          </w:p>
        </w:tc>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7BDFB" w14:textId="77777777" w:rsidR="00820D5D" w:rsidRPr="00232E96" w:rsidRDefault="00820D5D" w:rsidP="000569DF">
            <w:pPr>
              <w:jc w:val="center"/>
              <w:rPr>
                <w:rFonts w:cs="Times New Roman"/>
                <w:sz w:val="22"/>
                <w:szCs w:val="22"/>
              </w:rPr>
            </w:pPr>
            <w:r w:rsidRPr="00232E96">
              <w:rPr>
                <w:rFonts w:cs="Times New Roman"/>
                <w:sz w:val="22"/>
                <w:szCs w:val="22"/>
              </w:rPr>
              <w:t>Az igényelt ürítési gyakoriság hetente</w:t>
            </w:r>
          </w:p>
        </w:tc>
      </w:tr>
      <w:tr w:rsidR="00820D5D" w:rsidRPr="00232E96" w14:paraId="5054D0AC"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7E98FC94" w14:textId="77777777" w:rsidR="00820D5D" w:rsidRPr="00232E96" w:rsidRDefault="00820D5D" w:rsidP="000569DF">
            <w:pPr>
              <w:jc w:val="right"/>
              <w:rPr>
                <w:rFonts w:cs="Times New Roman"/>
                <w:sz w:val="22"/>
                <w:szCs w:val="22"/>
              </w:rPr>
            </w:pPr>
            <w:r w:rsidRPr="00232E96">
              <w:rPr>
                <w:rFonts w:cs="Times New Roman"/>
                <w:bCs/>
                <w:sz w:val="22"/>
                <w:szCs w:val="22"/>
              </w:rPr>
              <w:t>120 literes</w:t>
            </w:r>
          </w:p>
        </w:tc>
        <w:tc>
          <w:tcPr>
            <w:tcW w:w="2312" w:type="dxa"/>
            <w:tcBorders>
              <w:top w:val="single" w:sz="4" w:space="0" w:color="000000"/>
              <w:left w:val="single" w:sz="4" w:space="0" w:color="000000"/>
              <w:bottom w:val="single" w:sz="4" w:space="0" w:color="000000"/>
            </w:tcBorders>
            <w:shd w:val="clear" w:color="auto" w:fill="FFFFFF"/>
          </w:tcPr>
          <w:p w14:paraId="4E1EA6A3" w14:textId="77777777" w:rsidR="00820D5D" w:rsidRPr="00232E96"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08EB9236" w14:textId="77777777" w:rsidR="00820D5D" w:rsidRPr="00232E96" w:rsidRDefault="00820D5D" w:rsidP="000569DF">
            <w:pPr>
              <w:snapToGrid w:val="0"/>
              <w:jc w:val="center"/>
              <w:rPr>
                <w:rFonts w:cs="Times New Roman"/>
                <w:sz w:val="22"/>
                <w:szCs w:val="22"/>
              </w:rPr>
            </w:pPr>
          </w:p>
        </w:tc>
      </w:tr>
      <w:tr w:rsidR="00820D5D" w:rsidRPr="00232E96" w14:paraId="3F414C85" w14:textId="77777777" w:rsidTr="000569DF">
        <w:trPr>
          <w:trHeight w:val="259"/>
        </w:trPr>
        <w:tc>
          <w:tcPr>
            <w:tcW w:w="2562" w:type="dxa"/>
            <w:tcBorders>
              <w:top w:val="single" w:sz="4" w:space="0" w:color="000000"/>
              <w:left w:val="single" w:sz="4" w:space="0" w:color="000000"/>
              <w:bottom w:val="single" w:sz="4" w:space="0" w:color="000000"/>
            </w:tcBorders>
            <w:shd w:val="clear" w:color="auto" w:fill="FFFFFF"/>
          </w:tcPr>
          <w:p w14:paraId="60D63305" w14:textId="77777777" w:rsidR="00820D5D" w:rsidRPr="00232E96" w:rsidRDefault="00820D5D" w:rsidP="000569DF">
            <w:pPr>
              <w:jc w:val="right"/>
              <w:rPr>
                <w:rFonts w:cs="Times New Roman"/>
                <w:sz w:val="22"/>
                <w:szCs w:val="22"/>
              </w:rPr>
            </w:pPr>
            <w:r w:rsidRPr="00232E96">
              <w:rPr>
                <w:rFonts w:cs="Times New Roman"/>
                <w:bCs/>
                <w:sz w:val="22"/>
                <w:szCs w:val="22"/>
              </w:rPr>
              <w:t>240 literes</w:t>
            </w:r>
          </w:p>
        </w:tc>
        <w:tc>
          <w:tcPr>
            <w:tcW w:w="2312" w:type="dxa"/>
            <w:tcBorders>
              <w:top w:val="single" w:sz="4" w:space="0" w:color="000000"/>
              <w:left w:val="single" w:sz="4" w:space="0" w:color="000000"/>
              <w:bottom w:val="single" w:sz="4" w:space="0" w:color="000000"/>
            </w:tcBorders>
            <w:shd w:val="clear" w:color="auto" w:fill="FFFFFF"/>
          </w:tcPr>
          <w:p w14:paraId="14702D2C" w14:textId="77777777" w:rsidR="00820D5D" w:rsidRPr="00232E96"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2E81A91B" w14:textId="77777777" w:rsidR="00820D5D" w:rsidRPr="00232E96" w:rsidRDefault="00820D5D" w:rsidP="000569DF">
            <w:pPr>
              <w:snapToGrid w:val="0"/>
              <w:jc w:val="center"/>
              <w:rPr>
                <w:rFonts w:cs="Times New Roman"/>
                <w:sz w:val="22"/>
                <w:szCs w:val="22"/>
              </w:rPr>
            </w:pPr>
          </w:p>
        </w:tc>
      </w:tr>
      <w:tr w:rsidR="00820D5D" w:rsidRPr="00232E96" w14:paraId="67201272"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472170BE" w14:textId="77777777" w:rsidR="00820D5D" w:rsidRPr="00232E96" w:rsidRDefault="00820D5D" w:rsidP="000569DF">
            <w:pPr>
              <w:jc w:val="right"/>
              <w:rPr>
                <w:rFonts w:cs="Times New Roman"/>
                <w:sz w:val="22"/>
                <w:szCs w:val="22"/>
              </w:rPr>
            </w:pPr>
            <w:r w:rsidRPr="00232E96">
              <w:rPr>
                <w:rFonts w:cs="Times New Roman"/>
                <w:bCs/>
                <w:sz w:val="22"/>
                <w:szCs w:val="22"/>
              </w:rPr>
              <w:t>770</w:t>
            </w:r>
            <w:r w:rsidRPr="00232E96">
              <w:rPr>
                <w:rFonts w:cs="Times New Roman"/>
                <w:sz w:val="22"/>
                <w:szCs w:val="22"/>
              </w:rPr>
              <w:t xml:space="preserve"> </w:t>
            </w:r>
            <w:r w:rsidRPr="00232E96">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68EF0E79" w14:textId="77777777" w:rsidR="00820D5D" w:rsidRPr="00232E96"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360B35EA" w14:textId="77777777" w:rsidR="00820D5D" w:rsidRPr="00232E96" w:rsidRDefault="00820D5D" w:rsidP="000569DF">
            <w:pPr>
              <w:snapToGrid w:val="0"/>
              <w:jc w:val="center"/>
              <w:rPr>
                <w:rFonts w:cs="Times New Roman"/>
                <w:sz w:val="22"/>
                <w:szCs w:val="22"/>
              </w:rPr>
            </w:pPr>
          </w:p>
        </w:tc>
      </w:tr>
      <w:tr w:rsidR="00820D5D" w:rsidRPr="00232E96" w14:paraId="3BDF37D8"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54708158" w14:textId="77777777" w:rsidR="00820D5D" w:rsidRPr="00232E96" w:rsidRDefault="00820D5D" w:rsidP="000569DF">
            <w:pPr>
              <w:jc w:val="right"/>
              <w:rPr>
                <w:rFonts w:cs="Times New Roman"/>
                <w:sz w:val="22"/>
                <w:szCs w:val="22"/>
              </w:rPr>
            </w:pPr>
            <w:r w:rsidRPr="00232E96">
              <w:rPr>
                <w:rFonts w:cs="Times New Roman"/>
                <w:bCs/>
                <w:sz w:val="22"/>
                <w:szCs w:val="22"/>
              </w:rPr>
              <w:t>1.100</w:t>
            </w:r>
            <w:r w:rsidRPr="00232E96">
              <w:rPr>
                <w:rFonts w:cs="Times New Roman"/>
                <w:sz w:val="22"/>
                <w:szCs w:val="22"/>
              </w:rPr>
              <w:t xml:space="preserve"> </w:t>
            </w:r>
            <w:r w:rsidRPr="00232E96">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7B1EF651" w14:textId="77777777" w:rsidR="00820D5D" w:rsidRPr="00232E96"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6DDC6A19" w14:textId="77777777" w:rsidR="00820D5D" w:rsidRPr="00232E96" w:rsidRDefault="00820D5D" w:rsidP="000569DF">
            <w:pPr>
              <w:snapToGrid w:val="0"/>
              <w:jc w:val="center"/>
              <w:rPr>
                <w:rFonts w:cs="Times New Roman"/>
                <w:sz w:val="22"/>
                <w:szCs w:val="22"/>
              </w:rPr>
            </w:pPr>
          </w:p>
        </w:tc>
      </w:tr>
    </w:tbl>
    <w:p w14:paraId="7D6E2F8F" w14:textId="77777777" w:rsidR="00820D5D" w:rsidRDefault="00820D5D" w:rsidP="00820D5D">
      <w:pPr>
        <w:shd w:val="clear" w:color="auto" w:fill="FFFFFF"/>
        <w:jc w:val="both"/>
        <w:rPr>
          <w:rFonts w:cs="Times New Roman"/>
          <w:spacing w:val="-2"/>
          <w:sz w:val="22"/>
          <w:szCs w:val="22"/>
        </w:rPr>
      </w:pPr>
    </w:p>
    <w:p w14:paraId="072375D7" w14:textId="77777777" w:rsidR="00820D5D" w:rsidRDefault="00820D5D" w:rsidP="00820D5D">
      <w:pPr>
        <w:shd w:val="clear" w:color="auto" w:fill="FFFFFF"/>
        <w:jc w:val="both"/>
        <w:rPr>
          <w:rFonts w:cs="Times New Roman"/>
          <w:spacing w:val="-2"/>
          <w:sz w:val="22"/>
          <w:szCs w:val="22"/>
        </w:rPr>
      </w:pPr>
    </w:p>
    <w:p w14:paraId="766C7A5D" w14:textId="77777777" w:rsidR="00820D5D" w:rsidRPr="00232E96" w:rsidRDefault="00820D5D" w:rsidP="00820D5D">
      <w:pPr>
        <w:jc w:val="both"/>
        <w:rPr>
          <w:rFonts w:cs="Times New Roman"/>
          <w:sz w:val="22"/>
          <w:szCs w:val="22"/>
        </w:rPr>
      </w:pPr>
    </w:p>
    <w:p w14:paraId="3A9F4A01" w14:textId="77777777" w:rsidR="00820D5D" w:rsidRPr="00232E96" w:rsidRDefault="00820D5D" w:rsidP="00820D5D">
      <w:pPr>
        <w:shd w:val="clear" w:color="auto" w:fill="FFFFFF"/>
        <w:jc w:val="both"/>
        <w:rPr>
          <w:rFonts w:cs="Times New Roman"/>
          <w:sz w:val="22"/>
          <w:szCs w:val="22"/>
        </w:rPr>
      </w:pPr>
      <w:r w:rsidRPr="00232E96">
        <w:rPr>
          <w:rFonts w:cs="Times New Roman"/>
          <w:spacing w:val="-2"/>
          <w:sz w:val="22"/>
          <w:szCs w:val="22"/>
        </w:rPr>
        <w:t xml:space="preserve">Nyilatkozom, hogy az általam képviselt </w:t>
      </w:r>
      <w:r>
        <w:rPr>
          <w:rFonts w:cs="Times New Roman"/>
          <w:spacing w:val="-9"/>
          <w:sz w:val="22"/>
          <w:szCs w:val="22"/>
        </w:rPr>
        <w:t>lakásszövetkezet/</w:t>
      </w:r>
      <w:r>
        <w:rPr>
          <w:rFonts w:cs="Times New Roman"/>
          <w:bCs/>
          <w:sz w:val="22"/>
          <w:szCs w:val="22"/>
        </w:rPr>
        <w:t>társasház</w:t>
      </w:r>
      <w:r w:rsidRPr="00232E96">
        <w:rPr>
          <w:rFonts w:cs="Times New Roman"/>
          <w:spacing w:val="-9"/>
          <w:sz w:val="22"/>
          <w:szCs w:val="22"/>
        </w:rPr>
        <w:t xml:space="preserve"> </w:t>
      </w:r>
      <w:r w:rsidRPr="00232E96">
        <w:rPr>
          <w:rFonts w:cs="Times New Roman"/>
          <w:spacing w:val="-2"/>
          <w:sz w:val="22"/>
          <w:szCs w:val="22"/>
        </w:rPr>
        <w:t xml:space="preserve">adataiban bekövetkező változások, az ingatlan elidegenítése, az ingatlan használatának szünetelése, a hulladékgyűjtő edény, illetve annak számában történő változás esetén ennek tényét 8 napon belül, </w:t>
      </w:r>
      <w:r w:rsidRPr="00232E96">
        <w:rPr>
          <w:rFonts w:cs="Times New Roman"/>
          <w:sz w:val="22"/>
          <w:szCs w:val="22"/>
        </w:rPr>
        <w:t>írásban bejelentem a közszolgáltató részére.</w:t>
      </w:r>
    </w:p>
    <w:p w14:paraId="0BE6EAE6" w14:textId="77777777" w:rsidR="00820D5D" w:rsidRDefault="00820D5D" w:rsidP="00820D5D">
      <w:pPr>
        <w:shd w:val="clear" w:color="auto" w:fill="FFFFFF"/>
        <w:jc w:val="both"/>
        <w:rPr>
          <w:rFonts w:cs="Times New Roman"/>
          <w:spacing w:val="-2"/>
          <w:sz w:val="22"/>
          <w:szCs w:val="22"/>
        </w:rPr>
      </w:pPr>
    </w:p>
    <w:p w14:paraId="34CE2790" w14:textId="77777777" w:rsidR="00820D5D" w:rsidRDefault="00820D5D" w:rsidP="00820D5D">
      <w:pPr>
        <w:tabs>
          <w:tab w:val="left" w:leader="underscore" w:pos="0"/>
          <w:tab w:val="left" w:leader="underscore" w:pos="9639"/>
        </w:tabs>
        <w:jc w:val="both"/>
        <w:rPr>
          <w:rFonts w:cs="Times New Roman"/>
          <w:spacing w:val="-2"/>
          <w:sz w:val="22"/>
          <w:szCs w:val="22"/>
        </w:rPr>
      </w:pPr>
    </w:p>
    <w:p w14:paraId="63D08704" w14:textId="77777777" w:rsidR="0025601D" w:rsidRDefault="0025601D" w:rsidP="00820D5D">
      <w:pPr>
        <w:tabs>
          <w:tab w:val="left" w:leader="underscore" w:pos="0"/>
          <w:tab w:val="left" w:leader="underscore" w:pos="9639"/>
        </w:tabs>
        <w:jc w:val="both"/>
        <w:rPr>
          <w:rFonts w:cs="Times New Roman"/>
          <w:sz w:val="22"/>
          <w:szCs w:val="22"/>
        </w:rPr>
      </w:pPr>
    </w:p>
    <w:p w14:paraId="51D89E23" w14:textId="77777777" w:rsidR="00986D0D" w:rsidRPr="00232E96" w:rsidRDefault="00986D0D" w:rsidP="00820D5D">
      <w:pPr>
        <w:tabs>
          <w:tab w:val="left" w:leader="underscore" w:pos="0"/>
          <w:tab w:val="left" w:leader="underscore" w:pos="9639"/>
        </w:tabs>
        <w:jc w:val="both"/>
        <w:rPr>
          <w:rFonts w:cs="Times New Roman"/>
          <w:sz w:val="22"/>
          <w:szCs w:val="22"/>
        </w:rPr>
      </w:pPr>
    </w:p>
    <w:p w14:paraId="7E377DF3" w14:textId="77777777" w:rsidR="00820D5D" w:rsidRPr="00232E96" w:rsidRDefault="00820D5D" w:rsidP="00820D5D">
      <w:pPr>
        <w:shd w:val="clear" w:color="auto" w:fill="FFFFFF"/>
        <w:spacing w:before="288"/>
        <w:jc w:val="both"/>
        <w:rPr>
          <w:rFonts w:cs="Times New Roman"/>
          <w:spacing w:val="-5"/>
          <w:sz w:val="22"/>
          <w:szCs w:val="22"/>
        </w:rPr>
      </w:pPr>
      <w:r w:rsidRPr="00232E96">
        <w:rPr>
          <w:rFonts w:cs="Times New Roman"/>
          <w:b/>
          <w:bCs/>
          <w:spacing w:val="-9"/>
          <w:sz w:val="22"/>
          <w:szCs w:val="22"/>
        </w:rPr>
        <w:t>3. A fizetés módja:</w:t>
      </w:r>
    </w:p>
    <w:p w14:paraId="31E7E04B" w14:textId="77777777" w:rsidR="00820D5D" w:rsidRPr="00232E96" w:rsidRDefault="00820D5D" w:rsidP="00820D5D">
      <w:pPr>
        <w:shd w:val="clear" w:color="auto" w:fill="FFFFFF"/>
        <w:jc w:val="both"/>
        <w:rPr>
          <w:rFonts w:cs="Times New Roman"/>
          <w:spacing w:val="-2"/>
          <w:sz w:val="22"/>
          <w:szCs w:val="22"/>
        </w:rPr>
      </w:pPr>
    </w:p>
    <w:p w14:paraId="27947164" w14:textId="77777777" w:rsidR="00820D5D" w:rsidRPr="00232E96" w:rsidRDefault="00820D5D" w:rsidP="00820D5D">
      <w:pPr>
        <w:jc w:val="both"/>
        <w:rPr>
          <w:rFonts w:cs="Times New Roman"/>
          <w:sz w:val="22"/>
          <w:szCs w:val="22"/>
        </w:rPr>
      </w:pPr>
      <w:r w:rsidRPr="00232E96">
        <w:rPr>
          <w:rFonts w:cs="Times New Roman"/>
          <w:sz w:val="22"/>
          <w:szCs w:val="22"/>
        </w:rPr>
        <w:t xml:space="preserve">A hulladékról szóló 2012. évi CLXXXV. törvény (a továbbiakban: Ht.) 32/A. § (1) bekezdés i) pontja alapján az NHKV Nemzeti Hulladékgazdálkodási Koordináló és Vagyonkezelő Zrt. (továbbiakban: NHKV Zrt.) szedi be a közszolgáltatási díjat, a </w:t>
      </w:r>
      <w:r>
        <w:rPr>
          <w:rFonts w:cs="Times New Roman"/>
          <w:spacing w:val="-9"/>
          <w:sz w:val="22"/>
          <w:szCs w:val="22"/>
        </w:rPr>
        <w:t>lakásszövetkezet/</w:t>
      </w:r>
      <w:r>
        <w:rPr>
          <w:rFonts w:cs="Times New Roman"/>
          <w:bCs/>
          <w:sz w:val="22"/>
          <w:szCs w:val="22"/>
        </w:rPr>
        <w:t>társasház</w:t>
      </w:r>
      <w:r w:rsidRPr="00232E96">
        <w:rPr>
          <w:rFonts w:cs="Times New Roman"/>
          <w:spacing w:val="-9"/>
          <w:sz w:val="22"/>
          <w:szCs w:val="22"/>
        </w:rPr>
        <w:t xml:space="preserve"> </w:t>
      </w:r>
      <w:r w:rsidRPr="00232E96">
        <w:rPr>
          <w:rFonts w:cs="Times New Roman"/>
          <w:sz w:val="22"/>
          <w:szCs w:val="22"/>
        </w:rPr>
        <w:t xml:space="preserve">a közszolgáltatási díjat az NHKV Zrt. részére köteles kiegyenlíteni. </w:t>
      </w:r>
    </w:p>
    <w:p w14:paraId="04CEE27F" w14:textId="77777777" w:rsidR="00820D5D" w:rsidRPr="00232E96" w:rsidRDefault="00820D5D" w:rsidP="00820D5D">
      <w:pPr>
        <w:jc w:val="both"/>
        <w:rPr>
          <w:rFonts w:cs="Times New Roman"/>
          <w:sz w:val="22"/>
          <w:szCs w:val="22"/>
        </w:rPr>
      </w:pPr>
      <w:r w:rsidRPr="00232E96">
        <w:rPr>
          <w:rFonts w:cs="Times New Roman"/>
          <w:sz w:val="22"/>
          <w:szCs w:val="22"/>
        </w:rPr>
        <w:t>Késedelmes teljesítés esetén az NHKV Zrt. a Polgári Törvénykönyvről szóló 2013. évi V. törvény irányadó rendelkezései szerinti késedelmi kamatra jogosult.</w:t>
      </w:r>
    </w:p>
    <w:p w14:paraId="0FD3DB76" w14:textId="77777777" w:rsidR="00820D5D" w:rsidRPr="00232E96" w:rsidRDefault="00820D5D" w:rsidP="00820D5D">
      <w:pPr>
        <w:jc w:val="both"/>
        <w:rPr>
          <w:rFonts w:cs="Times New Roman"/>
          <w:sz w:val="22"/>
          <w:szCs w:val="22"/>
        </w:rPr>
      </w:pPr>
      <w:r w:rsidRPr="00232E96">
        <w:rPr>
          <w:rFonts w:cs="Times New Roman"/>
          <w:sz w:val="22"/>
          <w:szCs w:val="22"/>
        </w:rPr>
        <w:t>A hulladékgazdálkodási közszolgáltatási díj és annak kiegyenlítése vonatkozásában a Ht. 47.§-a, valamint az állami hulladékgazdálkodási közfeladat ellátására létrehozott szervezett kijelöléséről, feladatköréről, az adatkezelés módjáról, valamint az adatszolgáltatási kötelezettségek részletes szabályairól szóló 69/2016. (III. 31.) Korm. rendelet 10-12. §-ai az irányadóak.</w:t>
      </w:r>
    </w:p>
    <w:p w14:paraId="4D96EF9E" w14:textId="77777777" w:rsidR="00820D5D" w:rsidRPr="00232E96" w:rsidRDefault="00820D5D" w:rsidP="00820D5D">
      <w:pPr>
        <w:jc w:val="both"/>
        <w:rPr>
          <w:rFonts w:cs="Times New Roman"/>
          <w:sz w:val="22"/>
          <w:szCs w:val="22"/>
        </w:rPr>
      </w:pPr>
      <w:r w:rsidRPr="00232E96">
        <w:rPr>
          <w:rFonts w:cs="Times New Roman"/>
          <w:sz w:val="22"/>
          <w:szCs w:val="22"/>
        </w:rPr>
        <w:t>A Ht. 52.§ (1) bekezdése értelmében a hulladékgazdálkodási közszolgáltatás igénybevételéért az ingatlanhasználót terhelő díjhátralék és az azzal összefüggésben megállapított késedelmi kamat, valamint a behajtás egyéb költségei adók módjára behajtandó köztartozásnak minősülnek.</w:t>
      </w:r>
    </w:p>
    <w:p w14:paraId="3273719E" w14:textId="77777777" w:rsidR="00820D5D" w:rsidRPr="00232E96" w:rsidRDefault="00820D5D" w:rsidP="00820D5D">
      <w:pPr>
        <w:jc w:val="both"/>
        <w:rPr>
          <w:rFonts w:cs="Times New Roman"/>
          <w:sz w:val="22"/>
          <w:szCs w:val="22"/>
        </w:rPr>
      </w:pPr>
      <w:r w:rsidRPr="00232E96">
        <w:rPr>
          <w:rFonts w:cs="Times New Roman"/>
          <w:sz w:val="22"/>
          <w:szCs w:val="22"/>
        </w:rPr>
        <w:t>Tudomásul veszem, hogy az NHKV Zrt. kezelheti és részére átadhatóak a jelen szerződésben közölt, az információs önrendelkezési jogról és az információszabadságról szóló 2011. évi CXII. törvény szerinti adatok.</w:t>
      </w:r>
    </w:p>
    <w:p w14:paraId="11DA7F7C" w14:textId="77777777" w:rsidR="00820D5D" w:rsidRPr="00232E96" w:rsidRDefault="00820D5D" w:rsidP="00820D5D">
      <w:pPr>
        <w:jc w:val="both"/>
        <w:rPr>
          <w:rFonts w:cs="Times New Roman"/>
          <w:sz w:val="22"/>
          <w:szCs w:val="22"/>
        </w:rPr>
      </w:pPr>
    </w:p>
    <w:p w14:paraId="06597DA9" w14:textId="77777777" w:rsidR="00820D5D" w:rsidRPr="00232E96" w:rsidRDefault="00820D5D" w:rsidP="00820D5D">
      <w:pPr>
        <w:shd w:val="clear" w:color="auto" w:fill="FFFFFF"/>
        <w:jc w:val="both"/>
        <w:rPr>
          <w:rFonts w:cs="Times New Roman"/>
          <w:sz w:val="22"/>
          <w:szCs w:val="22"/>
        </w:rPr>
      </w:pPr>
    </w:p>
    <w:p w14:paraId="3236660E" w14:textId="77777777" w:rsidR="00820D5D" w:rsidRPr="00232E96" w:rsidRDefault="00820D5D" w:rsidP="00820D5D">
      <w:pPr>
        <w:shd w:val="clear" w:color="auto" w:fill="FFFFFF"/>
        <w:jc w:val="both"/>
        <w:rPr>
          <w:rFonts w:cs="Times New Roman"/>
          <w:sz w:val="22"/>
          <w:szCs w:val="22"/>
        </w:rPr>
      </w:pPr>
      <w:r>
        <w:rPr>
          <w:rFonts w:cs="Times New Roman"/>
          <w:sz w:val="22"/>
          <w:szCs w:val="22"/>
        </w:rPr>
        <w:t xml:space="preserve">Kelt.:…………………… </w:t>
      </w:r>
      <w:r w:rsidRPr="00232E96">
        <w:rPr>
          <w:rFonts w:cs="Times New Roman"/>
          <w:sz w:val="22"/>
          <w:szCs w:val="22"/>
        </w:rPr>
        <w:t xml:space="preserve">201……………………. </w:t>
      </w:r>
    </w:p>
    <w:p w14:paraId="6BF6009F" w14:textId="77777777" w:rsidR="00820D5D" w:rsidRPr="00232E96" w:rsidRDefault="00820D5D" w:rsidP="00820D5D">
      <w:pPr>
        <w:shd w:val="clear" w:color="auto" w:fill="FFFFFF"/>
        <w:jc w:val="both"/>
        <w:rPr>
          <w:rFonts w:cs="Times New Roman"/>
          <w:sz w:val="22"/>
          <w:szCs w:val="22"/>
        </w:rPr>
      </w:pPr>
    </w:p>
    <w:p w14:paraId="5782D649" w14:textId="77777777" w:rsidR="00820D5D" w:rsidRPr="00232E96" w:rsidRDefault="00820D5D" w:rsidP="00820D5D">
      <w:pPr>
        <w:shd w:val="clear" w:color="auto" w:fill="FFFFFF"/>
        <w:tabs>
          <w:tab w:val="center" w:pos="7371"/>
        </w:tabs>
        <w:jc w:val="both"/>
        <w:rPr>
          <w:rFonts w:cs="Times New Roman"/>
          <w:sz w:val="22"/>
          <w:szCs w:val="22"/>
        </w:rPr>
      </w:pPr>
      <w:r w:rsidRPr="00232E96">
        <w:rPr>
          <w:rFonts w:cs="Times New Roman"/>
          <w:sz w:val="22"/>
          <w:szCs w:val="22"/>
        </w:rPr>
        <w:tab/>
      </w:r>
    </w:p>
    <w:p w14:paraId="5163988B" w14:textId="77777777" w:rsidR="00820D5D" w:rsidRPr="00232E96" w:rsidRDefault="00820D5D" w:rsidP="00820D5D">
      <w:pPr>
        <w:shd w:val="clear" w:color="auto" w:fill="FFFFFF"/>
        <w:tabs>
          <w:tab w:val="center" w:pos="7371"/>
        </w:tabs>
        <w:jc w:val="both"/>
        <w:rPr>
          <w:rFonts w:cs="Times New Roman"/>
          <w:sz w:val="22"/>
          <w:szCs w:val="22"/>
        </w:rPr>
      </w:pPr>
      <w:r w:rsidRPr="00232E96">
        <w:rPr>
          <w:rFonts w:cs="Times New Roman"/>
          <w:sz w:val="22"/>
          <w:szCs w:val="22"/>
        </w:rPr>
        <w:tab/>
      </w:r>
      <w:r w:rsidRPr="00232E96">
        <w:rPr>
          <w:rFonts w:cs="Times New Roman"/>
          <w:sz w:val="22"/>
          <w:szCs w:val="22"/>
        </w:rPr>
        <w:tab/>
        <w:t>……………………………………..</w:t>
      </w:r>
    </w:p>
    <w:p w14:paraId="74DFE728" w14:textId="77777777" w:rsidR="00820D5D" w:rsidRPr="00232E96" w:rsidRDefault="00820D5D" w:rsidP="00820D5D">
      <w:pPr>
        <w:shd w:val="clear" w:color="auto" w:fill="FFFFFF"/>
        <w:tabs>
          <w:tab w:val="center" w:pos="7371"/>
        </w:tabs>
        <w:jc w:val="both"/>
        <w:rPr>
          <w:rFonts w:cs="Times New Roman"/>
          <w:sz w:val="22"/>
          <w:szCs w:val="22"/>
        </w:rPr>
      </w:pPr>
      <w:r w:rsidRPr="00232E96">
        <w:rPr>
          <w:rFonts w:cs="Times New Roman"/>
          <w:sz w:val="22"/>
          <w:szCs w:val="22"/>
        </w:rPr>
        <w:tab/>
        <w:t>aláírás</w:t>
      </w:r>
    </w:p>
    <w:p w14:paraId="4CB3E17E" w14:textId="77777777" w:rsidR="00882BAB" w:rsidRPr="00986D0D" w:rsidRDefault="00973238" w:rsidP="00882BAB">
      <w:pPr>
        <w:pStyle w:val="Standard"/>
        <w:jc w:val="right"/>
        <w:rPr>
          <w:b/>
          <w:i/>
          <w:iCs/>
          <w:sz w:val="22"/>
          <w:szCs w:val="22"/>
        </w:rPr>
      </w:pPr>
      <w:r>
        <w:rPr>
          <w:b/>
          <w:i/>
          <w:sz w:val="22"/>
          <w:szCs w:val="22"/>
        </w:rPr>
        <w:br w:type="page"/>
      </w:r>
      <w:r w:rsidR="00963D2D">
        <w:rPr>
          <w:b/>
          <w:i/>
          <w:sz w:val="22"/>
          <w:szCs w:val="22"/>
        </w:rPr>
        <w:t>8</w:t>
      </w:r>
      <w:r w:rsidR="00882BAB" w:rsidRPr="00986D0D">
        <w:rPr>
          <w:b/>
          <w:i/>
          <w:color w:val="000000"/>
          <w:sz w:val="22"/>
          <w:szCs w:val="22"/>
        </w:rPr>
        <w:t>. melléklet a ……../…….. (… …..) önkormányzati rendelethez</w:t>
      </w:r>
    </w:p>
    <w:p w14:paraId="2BDE7145" w14:textId="77777777" w:rsidR="00820D5D" w:rsidRDefault="00820D5D" w:rsidP="007C37E3">
      <w:pPr>
        <w:widowControl/>
        <w:tabs>
          <w:tab w:val="left" w:pos="0"/>
          <w:tab w:val="right" w:pos="8953"/>
        </w:tabs>
        <w:ind w:right="-3"/>
        <w:jc w:val="center"/>
        <w:textAlignment w:val="baseline"/>
      </w:pPr>
    </w:p>
    <w:p w14:paraId="0FAC3D62" w14:textId="77777777" w:rsidR="00820D5D" w:rsidRPr="00B92F80" w:rsidRDefault="00820D5D" w:rsidP="00820D5D">
      <w:pPr>
        <w:shd w:val="clear" w:color="auto" w:fill="FFFFFF"/>
        <w:spacing w:line="475" w:lineRule="exact"/>
        <w:ind w:right="18"/>
        <w:jc w:val="center"/>
        <w:rPr>
          <w:rFonts w:cs="Times New Roman"/>
          <w:b/>
          <w:bCs/>
          <w:spacing w:val="-4"/>
          <w:sz w:val="22"/>
          <w:szCs w:val="22"/>
        </w:rPr>
      </w:pPr>
      <w:r w:rsidRPr="00B92F80">
        <w:rPr>
          <w:rFonts w:cs="Times New Roman"/>
          <w:b/>
          <w:bCs/>
          <w:spacing w:val="-4"/>
          <w:sz w:val="22"/>
          <w:szCs w:val="22"/>
        </w:rPr>
        <w:t>VÁLTOZÁS BEJELENTÉS</w:t>
      </w:r>
    </w:p>
    <w:p w14:paraId="5DBB9FDB" w14:textId="77777777" w:rsidR="00820D5D" w:rsidRDefault="00820D5D" w:rsidP="00820D5D">
      <w:pPr>
        <w:shd w:val="clear" w:color="auto" w:fill="FFFFFF"/>
        <w:ind w:left="22"/>
        <w:jc w:val="center"/>
        <w:rPr>
          <w:rFonts w:cs="Times New Roman"/>
          <w:b/>
          <w:sz w:val="22"/>
          <w:szCs w:val="22"/>
        </w:rPr>
      </w:pPr>
      <w:r>
        <w:rPr>
          <w:rFonts w:cs="Times New Roman"/>
          <w:b/>
          <w:sz w:val="22"/>
          <w:szCs w:val="22"/>
        </w:rPr>
        <w:t>(lakásszövetkezet/társasház</w:t>
      </w:r>
      <w:r w:rsidRPr="00232E96">
        <w:rPr>
          <w:rFonts w:cs="Times New Roman"/>
          <w:b/>
          <w:sz w:val="22"/>
          <w:szCs w:val="22"/>
        </w:rPr>
        <w:t xml:space="preserve"> </w:t>
      </w:r>
      <w:r w:rsidRPr="007F15F9">
        <w:rPr>
          <w:rFonts w:cs="Times New Roman"/>
          <w:b/>
          <w:sz w:val="22"/>
          <w:szCs w:val="22"/>
        </w:rPr>
        <w:t>esetén alkalmazandó)</w:t>
      </w:r>
    </w:p>
    <w:p w14:paraId="01F08ACD" w14:textId="77777777" w:rsidR="0025601D" w:rsidRPr="007F15F9" w:rsidRDefault="0025601D" w:rsidP="00820D5D">
      <w:pPr>
        <w:shd w:val="clear" w:color="auto" w:fill="FFFFFF"/>
        <w:ind w:left="22"/>
        <w:jc w:val="center"/>
        <w:rPr>
          <w:rFonts w:cs="Times New Roman"/>
          <w:b/>
          <w:sz w:val="22"/>
          <w:szCs w:val="22"/>
        </w:rPr>
      </w:pPr>
    </w:p>
    <w:p w14:paraId="04097FB7" w14:textId="77777777" w:rsidR="0025601D" w:rsidRPr="00232E96" w:rsidRDefault="0025601D" w:rsidP="0025601D">
      <w:pPr>
        <w:shd w:val="clear" w:color="auto" w:fill="FFFFFF"/>
        <w:ind w:left="22"/>
        <w:jc w:val="both"/>
        <w:rPr>
          <w:rFonts w:cs="Times New Roman"/>
          <w:sz w:val="22"/>
          <w:szCs w:val="22"/>
        </w:rPr>
      </w:pPr>
      <w:r w:rsidRPr="00B03BC1">
        <w:rPr>
          <w:rFonts w:cs="Times New Roman"/>
          <w:bCs/>
          <w:sz w:val="22"/>
          <w:szCs w:val="22"/>
        </w:rPr>
        <w:t>A közszolgáltatással érintett ingatlan címe</w:t>
      </w:r>
      <w:r w:rsidRPr="00232E96">
        <w:rPr>
          <w:rFonts w:cs="Times New Roman"/>
          <w:b/>
          <w:bCs/>
          <w:sz w:val="22"/>
          <w:szCs w:val="22"/>
        </w:rPr>
        <w:t>:</w:t>
      </w:r>
      <w:r w:rsidRPr="00232E96">
        <w:rPr>
          <w:rFonts w:cs="Times New Roman"/>
          <w:sz w:val="22"/>
          <w:szCs w:val="22"/>
        </w:rPr>
        <w:t>………….………………………</w:t>
      </w:r>
      <w:r>
        <w:rPr>
          <w:rFonts w:cs="Times New Roman"/>
          <w:sz w:val="22"/>
          <w:szCs w:val="22"/>
        </w:rPr>
        <w:t>…………</w:t>
      </w:r>
    </w:p>
    <w:p w14:paraId="7B754D85" w14:textId="77777777" w:rsidR="0025601D" w:rsidRPr="00232E96" w:rsidRDefault="0025601D" w:rsidP="0025601D">
      <w:pPr>
        <w:shd w:val="clear" w:color="auto" w:fill="FFFFFF"/>
        <w:ind w:left="22"/>
        <w:jc w:val="both"/>
        <w:rPr>
          <w:rFonts w:cs="Times New Roman"/>
          <w:spacing w:val="-9"/>
          <w:sz w:val="22"/>
          <w:szCs w:val="22"/>
        </w:rPr>
      </w:pPr>
      <w:r w:rsidRPr="00B03BC1">
        <w:rPr>
          <w:rFonts w:cs="Times New Roman"/>
          <w:iCs/>
          <w:sz w:val="22"/>
          <w:szCs w:val="22"/>
        </w:rPr>
        <w:t>Felhasználó azonosító száma:</w:t>
      </w:r>
      <w:r>
        <w:rPr>
          <w:rFonts w:cs="Times New Roman"/>
          <w:sz w:val="22"/>
          <w:szCs w:val="22"/>
        </w:rPr>
        <w:t xml:space="preserve"> ………………………………………………………….</w:t>
      </w:r>
    </w:p>
    <w:p w14:paraId="5E2BE76F" w14:textId="77777777" w:rsidR="0025601D" w:rsidRPr="00232E96" w:rsidRDefault="0025601D" w:rsidP="0025601D">
      <w:pPr>
        <w:shd w:val="clear" w:color="auto" w:fill="FFFFFF"/>
        <w:ind w:left="22"/>
        <w:jc w:val="both"/>
        <w:rPr>
          <w:rFonts w:cs="Times New Roman"/>
          <w:spacing w:val="-9"/>
          <w:sz w:val="22"/>
          <w:szCs w:val="22"/>
        </w:rPr>
      </w:pPr>
    </w:p>
    <w:p w14:paraId="555A6F41" w14:textId="77777777" w:rsidR="0025601D" w:rsidRPr="00232E96" w:rsidRDefault="0025601D" w:rsidP="0025601D">
      <w:pPr>
        <w:shd w:val="clear" w:color="auto" w:fill="FFFFFF"/>
        <w:ind w:left="22"/>
        <w:jc w:val="both"/>
        <w:rPr>
          <w:rFonts w:cs="Times New Roman"/>
          <w:spacing w:val="-9"/>
          <w:sz w:val="22"/>
          <w:szCs w:val="22"/>
        </w:rPr>
      </w:pPr>
      <w:r w:rsidRPr="00232E96">
        <w:rPr>
          <w:rFonts w:cs="Times New Roman"/>
          <w:spacing w:val="-9"/>
          <w:sz w:val="22"/>
          <w:szCs w:val="22"/>
        </w:rPr>
        <w:t xml:space="preserve">1. A közszolgáltatást igénybe vevő </w:t>
      </w:r>
      <w:r>
        <w:rPr>
          <w:rFonts w:cs="Times New Roman"/>
          <w:spacing w:val="-9"/>
          <w:sz w:val="22"/>
          <w:szCs w:val="22"/>
        </w:rPr>
        <w:t>lakásszövetkezet/</w:t>
      </w:r>
      <w:r>
        <w:rPr>
          <w:rFonts w:cs="Times New Roman"/>
          <w:bCs/>
          <w:sz w:val="22"/>
          <w:szCs w:val="22"/>
        </w:rPr>
        <w:t>társasház</w:t>
      </w:r>
      <w:r w:rsidRPr="00232E96">
        <w:rPr>
          <w:rFonts w:cs="Times New Roman"/>
          <w:spacing w:val="-9"/>
          <w:sz w:val="22"/>
          <w:szCs w:val="22"/>
        </w:rPr>
        <w:t xml:space="preserve"> adatai: </w:t>
      </w:r>
    </w:p>
    <w:p w14:paraId="096AF9F7" w14:textId="77777777" w:rsidR="0025601D" w:rsidRPr="00232E96" w:rsidRDefault="0025601D" w:rsidP="0025601D">
      <w:pPr>
        <w:pStyle w:val="Nincstrkz"/>
        <w:rPr>
          <w:rFonts w:ascii="Times New Roman" w:hAnsi="Times New Roman" w:cs="Times New Roman"/>
          <w:sz w:val="22"/>
          <w:szCs w:val="22"/>
        </w:rPr>
      </w:pPr>
    </w:p>
    <w:p w14:paraId="68043B0A" w14:textId="77777777" w:rsidR="0025601D" w:rsidRPr="00232E96" w:rsidRDefault="0025601D" w:rsidP="0025601D">
      <w:pPr>
        <w:pStyle w:val="Nincstrkz"/>
        <w:rPr>
          <w:rFonts w:ascii="Times New Roman" w:hAnsi="Times New Roman" w:cs="Times New Roman"/>
          <w:sz w:val="22"/>
          <w:szCs w:val="22"/>
        </w:rPr>
      </w:pPr>
      <w:r>
        <w:rPr>
          <w:rFonts w:ascii="Times New Roman" w:hAnsi="Times New Roman" w:cs="Times New Roman"/>
          <w:sz w:val="22"/>
          <w:szCs w:val="22"/>
        </w:rPr>
        <w:t>N</w:t>
      </w:r>
      <w:r w:rsidRPr="00232E96">
        <w:rPr>
          <w:rFonts w:ascii="Times New Roman" w:hAnsi="Times New Roman" w:cs="Times New Roman"/>
          <w:sz w:val="22"/>
          <w:szCs w:val="22"/>
        </w:rPr>
        <w:t>év</w:t>
      </w:r>
      <w:r w:rsidRPr="00232E96">
        <w:rPr>
          <w:rFonts w:ascii="Times New Roman" w:hAnsi="Times New Roman" w:cs="Times New Roman"/>
          <w:b/>
          <w:bCs/>
          <w:sz w:val="22"/>
          <w:szCs w:val="22"/>
        </w:rPr>
        <w:t xml:space="preserve">: </w:t>
      </w:r>
      <w:r w:rsidRPr="00232E96">
        <w:rPr>
          <w:rFonts w:ascii="Times New Roman" w:hAnsi="Times New Roman" w:cs="Times New Roman"/>
          <w:sz w:val="22"/>
          <w:szCs w:val="22"/>
        </w:rPr>
        <w:t>…………………</w:t>
      </w:r>
      <w:r>
        <w:rPr>
          <w:rFonts w:ascii="Times New Roman" w:hAnsi="Times New Roman" w:cs="Times New Roman"/>
          <w:sz w:val="22"/>
          <w:szCs w:val="22"/>
        </w:rPr>
        <w:t>………………………………………..</w:t>
      </w:r>
    </w:p>
    <w:p w14:paraId="0559E553" w14:textId="77777777" w:rsidR="0025601D" w:rsidRDefault="0025601D" w:rsidP="0025601D">
      <w:pPr>
        <w:pStyle w:val="Nincstrkz"/>
        <w:rPr>
          <w:rFonts w:ascii="Times New Roman" w:hAnsi="Times New Roman" w:cs="Times New Roman"/>
          <w:sz w:val="22"/>
          <w:szCs w:val="22"/>
        </w:rPr>
      </w:pPr>
      <w:r w:rsidRPr="00232E96">
        <w:rPr>
          <w:rFonts w:ascii="Times New Roman" w:hAnsi="Times New Roman" w:cs="Times New Roman"/>
          <w:sz w:val="22"/>
          <w:szCs w:val="22"/>
        </w:rPr>
        <w:t>Székhely: ………………………</w:t>
      </w:r>
      <w:r>
        <w:rPr>
          <w:rFonts w:ascii="Times New Roman" w:hAnsi="Times New Roman" w:cs="Times New Roman"/>
          <w:sz w:val="22"/>
          <w:szCs w:val="22"/>
        </w:rPr>
        <w:t>……………………………..</w:t>
      </w:r>
    </w:p>
    <w:p w14:paraId="64BF49D6" w14:textId="77777777" w:rsidR="0025601D" w:rsidRDefault="0025601D" w:rsidP="0025601D">
      <w:pPr>
        <w:pStyle w:val="Nincstrkz"/>
        <w:rPr>
          <w:rFonts w:ascii="Times New Roman" w:hAnsi="Times New Roman" w:cs="Times New Roman"/>
          <w:sz w:val="22"/>
          <w:szCs w:val="22"/>
        </w:rPr>
      </w:pPr>
      <w:r>
        <w:rPr>
          <w:rFonts w:ascii="Times New Roman" w:hAnsi="Times New Roman" w:cs="Times New Roman"/>
          <w:sz w:val="22"/>
          <w:szCs w:val="22"/>
        </w:rPr>
        <w:t>Képviseli: …………………………………………………….</w:t>
      </w:r>
    </w:p>
    <w:p w14:paraId="198088C9" w14:textId="77777777" w:rsidR="0025601D" w:rsidRDefault="0025601D" w:rsidP="0025601D">
      <w:pPr>
        <w:pStyle w:val="Nincstrkz"/>
        <w:rPr>
          <w:rFonts w:ascii="Times New Roman" w:hAnsi="Times New Roman" w:cs="Times New Roman"/>
          <w:sz w:val="22"/>
          <w:szCs w:val="22"/>
        </w:rPr>
      </w:pPr>
      <w:r>
        <w:rPr>
          <w:rFonts w:ascii="Times New Roman" w:hAnsi="Times New Roman" w:cs="Times New Roman"/>
          <w:sz w:val="22"/>
          <w:szCs w:val="22"/>
        </w:rPr>
        <w:t>Cégjegyzékszám:……………………………………………..</w:t>
      </w:r>
    </w:p>
    <w:p w14:paraId="730C4C07" w14:textId="77777777" w:rsidR="0025601D" w:rsidRPr="00232E96" w:rsidRDefault="0025601D" w:rsidP="0025601D">
      <w:pPr>
        <w:pStyle w:val="Nincstrkz"/>
        <w:rPr>
          <w:rFonts w:ascii="Times New Roman" w:hAnsi="Times New Roman" w:cs="Times New Roman"/>
          <w:sz w:val="22"/>
          <w:szCs w:val="22"/>
        </w:rPr>
      </w:pPr>
      <w:r w:rsidRPr="00232E96">
        <w:rPr>
          <w:rFonts w:ascii="Times New Roman" w:hAnsi="Times New Roman" w:cs="Times New Roman"/>
          <w:sz w:val="22"/>
          <w:szCs w:val="22"/>
        </w:rPr>
        <w:t>Adószám: ………………………</w:t>
      </w:r>
      <w:r>
        <w:rPr>
          <w:rFonts w:ascii="Times New Roman" w:hAnsi="Times New Roman" w:cs="Times New Roman"/>
          <w:sz w:val="22"/>
          <w:szCs w:val="22"/>
        </w:rPr>
        <w:t>…………………………….</w:t>
      </w:r>
    </w:p>
    <w:p w14:paraId="39CD8D8C" w14:textId="77777777" w:rsidR="0025601D" w:rsidRDefault="0025601D" w:rsidP="0025601D">
      <w:pPr>
        <w:pStyle w:val="Nincstrkz"/>
        <w:rPr>
          <w:rFonts w:ascii="Times New Roman" w:hAnsi="Times New Roman" w:cs="Times New Roman"/>
          <w:sz w:val="22"/>
          <w:szCs w:val="22"/>
        </w:rPr>
      </w:pPr>
      <w:r w:rsidRPr="00232E96">
        <w:rPr>
          <w:rFonts w:ascii="Times New Roman" w:hAnsi="Times New Roman" w:cs="Times New Roman"/>
          <w:sz w:val="22"/>
          <w:szCs w:val="22"/>
        </w:rPr>
        <w:t>Levelezési cím: ………………</w:t>
      </w:r>
      <w:r>
        <w:rPr>
          <w:rFonts w:ascii="Times New Roman" w:hAnsi="Times New Roman" w:cs="Times New Roman"/>
          <w:sz w:val="22"/>
          <w:szCs w:val="22"/>
        </w:rPr>
        <w:t>………………………………</w:t>
      </w:r>
    </w:p>
    <w:p w14:paraId="1DBC0802" w14:textId="77777777" w:rsidR="0025601D" w:rsidRPr="00232E96" w:rsidRDefault="0025601D" w:rsidP="0025601D">
      <w:pPr>
        <w:pStyle w:val="Nincstrkz"/>
        <w:rPr>
          <w:rFonts w:ascii="Times New Roman" w:hAnsi="Times New Roman" w:cs="Times New Roman"/>
          <w:sz w:val="22"/>
          <w:szCs w:val="22"/>
        </w:rPr>
      </w:pPr>
      <w:r>
        <w:rPr>
          <w:rFonts w:ascii="Times New Roman" w:hAnsi="Times New Roman" w:cs="Times New Roman"/>
          <w:sz w:val="22"/>
          <w:szCs w:val="22"/>
        </w:rPr>
        <w:t>Kapcsolattartó neve: …………………………………………</w:t>
      </w:r>
    </w:p>
    <w:p w14:paraId="518BE787" w14:textId="77777777" w:rsidR="0025601D" w:rsidRPr="00232E96" w:rsidRDefault="0025601D" w:rsidP="0025601D">
      <w:pPr>
        <w:shd w:val="clear" w:color="auto" w:fill="FFFFFF"/>
        <w:jc w:val="both"/>
        <w:rPr>
          <w:rFonts w:cs="Times New Roman"/>
          <w:sz w:val="22"/>
          <w:szCs w:val="22"/>
        </w:rPr>
      </w:pPr>
      <w:r>
        <w:rPr>
          <w:rFonts w:cs="Times New Roman"/>
          <w:sz w:val="22"/>
          <w:szCs w:val="22"/>
        </w:rPr>
        <w:t>Kapcsolattartó t</w:t>
      </w:r>
      <w:r w:rsidRPr="00232E96">
        <w:rPr>
          <w:rFonts w:cs="Times New Roman"/>
          <w:sz w:val="22"/>
          <w:szCs w:val="22"/>
        </w:rPr>
        <w:t>elefonszám</w:t>
      </w:r>
      <w:r>
        <w:rPr>
          <w:rFonts w:cs="Times New Roman"/>
          <w:sz w:val="22"/>
          <w:szCs w:val="22"/>
        </w:rPr>
        <w:t>a</w:t>
      </w:r>
      <w:r w:rsidRPr="00232E96">
        <w:rPr>
          <w:rFonts w:cs="Times New Roman"/>
          <w:sz w:val="22"/>
          <w:szCs w:val="22"/>
        </w:rPr>
        <w:t>: …………………</w:t>
      </w:r>
      <w:r>
        <w:rPr>
          <w:rFonts w:cs="Times New Roman"/>
          <w:sz w:val="22"/>
          <w:szCs w:val="22"/>
        </w:rPr>
        <w:t>……………..</w:t>
      </w:r>
    </w:p>
    <w:p w14:paraId="7F3E05B9" w14:textId="77777777" w:rsidR="0025601D" w:rsidRPr="00232E96" w:rsidRDefault="0025601D" w:rsidP="0025601D">
      <w:pPr>
        <w:shd w:val="clear" w:color="auto" w:fill="FFFFFF"/>
        <w:jc w:val="both"/>
        <w:rPr>
          <w:rFonts w:cs="Times New Roman"/>
          <w:sz w:val="22"/>
          <w:szCs w:val="22"/>
        </w:rPr>
      </w:pPr>
      <w:r>
        <w:rPr>
          <w:rFonts w:cs="Times New Roman"/>
          <w:sz w:val="22"/>
          <w:szCs w:val="22"/>
        </w:rPr>
        <w:t>Kapcsolattartó e</w:t>
      </w:r>
      <w:r w:rsidRPr="00232E96">
        <w:rPr>
          <w:rFonts w:cs="Times New Roman"/>
          <w:sz w:val="22"/>
          <w:szCs w:val="22"/>
        </w:rPr>
        <w:t>-mail cím</w:t>
      </w:r>
      <w:r>
        <w:rPr>
          <w:rFonts w:cs="Times New Roman"/>
          <w:sz w:val="22"/>
          <w:szCs w:val="22"/>
        </w:rPr>
        <w:t>e</w:t>
      </w:r>
      <w:r w:rsidRPr="00232E96">
        <w:rPr>
          <w:rFonts w:cs="Times New Roman"/>
          <w:sz w:val="22"/>
          <w:szCs w:val="22"/>
        </w:rPr>
        <w:t>: ………………</w:t>
      </w:r>
      <w:r>
        <w:rPr>
          <w:rFonts w:cs="Times New Roman"/>
          <w:sz w:val="22"/>
          <w:szCs w:val="22"/>
        </w:rPr>
        <w:t>…………………</w:t>
      </w:r>
    </w:p>
    <w:p w14:paraId="096E88B1" w14:textId="77777777" w:rsidR="00820D5D" w:rsidRPr="00B92F80" w:rsidRDefault="00820D5D" w:rsidP="00820D5D">
      <w:pPr>
        <w:shd w:val="clear" w:color="auto" w:fill="FFFFFF"/>
        <w:jc w:val="both"/>
        <w:rPr>
          <w:rFonts w:cs="Times New Roman"/>
          <w:spacing w:val="-2"/>
          <w:sz w:val="22"/>
          <w:szCs w:val="22"/>
        </w:rPr>
      </w:pPr>
    </w:p>
    <w:p w14:paraId="707E92CA" w14:textId="77777777" w:rsidR="00820D5D" w:rsidRPr="00B92F80" w:rsidRDefault="00820D5D" w:rsidP="00820D5D">
      <w:pPr>
        <w:rPr>
          <w:rFonts w:cs="Times New Roman"/>
          <w:b/>
          <w:bCs/>
          <w:sz w:val="22"/>
          <w:szCs w:val="22"/>
          <w:u w:val="single"/>
        </w:rPr>
      </w:pPr>
      <w:r w:rsidRPr="00B92F80">
        <w:rPr>
          <w:rFonts w:cs="Times New Roman"/>
          <w:b/>
          <w:bCs/>
          <w:sz w:val="22"/>
          <w:szCs w:val="22"/>
          <w:u w:val="single"/>
        </w:rPr>
        <w:t>III. A megváltozott adatok és a változás okai:</w:t>
      </w:r>
    </w:p>
    <w:p w14:paraId="42D23AD5" w14:textId="77777777" w:rsidR="00820D5D" w:rsidRPr="00B92F80" w:rsidRDefault="00820D5D" w:rsidP="00820D5D">
      <w:pPr>
        <w:rPr>
          <w:rFonts w:cs="Times New Roman"/>
          <w:b/>
          <w:bCs/>
          <w:sz w:val="22"/>
          <w:szCs w:val="22"/>
        </w:rPr>
      </w:pPr>
    </w:p>
    <w:p w14:paraId="1627C324" w14:textId="77777777" w:rsidR="00820D5D" w:rsidRPr="00B92F80" w:rsidRDefault="00820D5D" w:rsidP="00820D5D">
      <w:pPr>
        <w:rPr>
          <w:rFonts w:cs="Times New Roman"/>
          <w:bCs/>
          <w:sz w:val="22"/>
          <w:szCs w:val="22"/>
        </w:rPr>
      </w:pPr>
      <w:r w:rsidRPr="00B92F80">
        <w:rPr>
          <w:rFonts w:cs="Times New Roman"/>
          <w:bCs/>
          <w:sz w:val="22"/>
          <w:szCs w:val="22"/>
        </w:rPr>
        <w:t>1. Amennyiben a közszolgáltatónál nyilvántartott adataiban történt változás (név, számlázási cím, székhely stb.) kérjük jelölje meg a régi és új adat(ok) feltüntetésével:</w:t>
      </w:r>
    </w:p>
    <w:p w14:paraId="0E75F3AE" w14:textId="77777777" w:rsidR="00820D5D" w:rsidRPr="00B92F80" w:rsidRDefault="00820D5D" w:rsidP="00820D5D">
      <w:pPr>
        <w:rPr>
          <w:rFonts w:cs="Times New Roman"/>
          <w:bCs/>
          <w:sz w:val="22"/>
          <w:szCs w:val="22"/>
        </w:rPr>
      </w:pPr>
    </w:p>
    <w:p w14:paraId="5E120525" w14:textId="77777777" w:rsidR="00820D5D" w:rsidRPr="00B92F80" w:rsidRDefault="00820D5D" w:rsidP="00820D5D">
      <w:pPr>
        <w:rPr>
          <w:rFonts w:cs="Times New Roman"/>
          <w:bCs/>
          <w:sz w:val="22"/>
          <w:szCs w:val="22"/>
        </w:rPr>
      </w:pPr>
      <w:r w:rsidRPr="00B92F80">
        <w:rPr>
          <w:rFonts w:cs="Times New Roman"/>
          <w:bCs/>
          <w:sz w:val="22"/>
          <w:szCs w:val="22"/>
        </w:rPr>
        <w:t>Régi adat:……………………………………………………………………………………………..</w:t>
      </w:r>
    </w:p>
    <w:p w14:paraId="745C395A" w14:textId="77777777" w:rsidR="00820D5D" w:rsidRPr="00B92F80" w:rsidRDefault="00820D5D" w:rsidP="00820D5D">
      <w:pPr>
        <w:rPr>
          <w:rFonts w:cs="Times New Roman"/>
          <w:bCs/>
          <w:sz w:val="22"/>
          <w:szCs w:val="22"/>
        </w:rPr>
      </w:pPr>
      <w:r w:rsidRPr="00B92F80">
        <w:rPr>
          <w:rFonts w:cs="Times New Roman"/>
          <w:bCs/>
          <w:sz w:val="22"/>
          <w:szCs w:val="22"/>
        </w:rPr>
        <w:t>………………………………………………………………………………………………………..</w:t>
      </w:r>
    </w:p>
    <w:p w14:paraId="11111487" w14:textId="77777777" w:rsidR="00820D5D" w:rsidRPr="00B92F80" w:rsidRDefault="00820D5D" w:rsidP="00820D5D">
      <w:pPr>
        <w:rPr>
          <w:rFonts w:cs="Times New Roman"/>
          <w:bCs/>
          <w:sz w:val="22"/>
          <w:szCs w:val="22"/>
        </w:rPr>
      </w:pPr>
    </w:p>
    <w:p w14:paraId="574D48FF" w14:textId="77777777" w:rsidR="00820D5D" w:rsidRPr="00B92F80" w:rsidRDefault="00820D5D" w:rsidP="00820D5D">
      <w:pPr>
        <w:rPr>
          <w:rFonts w:cs="Times New Roman"/>
          <w:bCs/>
          <w:sz w:val="22"/>
          <w:szCs w:val="22"/>
        </w:rPr>
      </w:pPr>
      <w:r w:rsidRPr="00B92F80">
        <w:rPr>
          <w:rFonts w:cs="Times New Roman"/>
          <w:bCs/>
          <w:sz w:val="22"/>
          <w:szCs w:val="22"/>
        </w:rPr>
        <w:t xml:space="preserve">Új adat: ………………………………………………………………………………………………. </w:t>
      </w:r>
    </w:p>
    <w:p w14:paraId="4AF64331" w14:textId="77777777" w:rsidR="00820D5D" w:rsidRPr="00B92F80" w:rsidRDefault="00820D5D" w:rsidP="00820D5D">
      <w:pPr>
        <w:rPr>
          <w:rFonts w:cs="Times New Roman"/>
          <w:b/>
          <w:bCs/>
          <w:sz w:val="22"/>
          <w:szCs w:val="22"/>
        </w:rPr>
      </w:pPr>
      <w:r w:rsidRPr="00B92F80">
        <w:rPr>
          <w:rFonts w:cs="Times New Roman"/>
          <w:bCs/>
          <w:sz w:val="22"/>
          <w:szCs w:val="22"/>
        </w:rPr>
        <w:t>…………………………………………………………………………………………………………</w:t>
      </w:r>
    </w:p>
    <w:p w14:paraId="647C7F7F" w14:textId="77777777" w:rsidR="00820D5D" w:rsidRPr="00B92F80" w:rsidRDefault="00820D5D" w:rsidP="00820D5D">
      <w:pPr>
        <w:shd w:val="clear" w:color="auto" w:fill="FFFFFF"/>
        <w:jc w:val="both"/>
        <w:rPr>
          <w:rFonts w:cs="Times New Roman"/>
          <w:bCs/>
          <w:i/>
          <w:sz w:val="22"/>
          <w:szCs w:val="22"/>
        </w:rPr>
      </w:pPr>
    </w:p>
    <w:p w14:paraId="17341D08" w14:textId="77777777" w:rsidR="00820D5D" w:rsidRPr="00B92F80" w:rsidRDefault="00820D5D" w:rsidP="00820D5D">
      <w:pPr>
        <w:shd w:val="clear" w:color="auto" w:fill="FFFFFF"/>
        <w:jc w:val="both"/>
        <w:rPr>
          <w:rFonts w:cs="Times New Roman"/>
          <w:bCs/>
          <w:sz w:val="22"/>
          <w:szCs w:val="22"/>
        </w:rPr>
      </w:pPr>
      <w:r w:rsidRPr="00B92F80">
        <w:rPr>
          <w:rFonts w:cs="Times New Roman"/>
          <w:bCs/>
          <w:sz w:val="22"/>
          <w:szCs w:val="22"/>
        </w:rPr>
        <w:t>2. A szolgáltatás adataiban bekövetkezett változások:</w:t>
      </w:r>
    </w:p>
    <w:p w14:paraId="454A72FB" w14:textId="77777777" w:rsidR="00820D5D" w:rsidRPr="00B92F80" w:rsidRDefault="00820D5D" w:rsidP="00820D5D">
      <w:pPr>
        <w:shd w:val="clear" w:color="auto" w:fill="FFFFFF"/>
        <w:jc w:val="both"/>
        <w:rPr>
          <w:rFonts w:cs="Times New Roman"/>
          <w:bCs/>
          <w:sz w:val="22"/>
          <w:szCs w:val="22"/>
        </w:rPr>
      </w:pPr>
    </w:p>
    <w:p w14:paraId="5429CE11" w14:textId="77777777" w:rsidR="00820D5D" w:rsidRPr="00B92F80" w:rsidRDefault="00820D5D" w:rsidP="00820D5D">
      <w:pPr>
        <w:jc w:val="both"/>
        <w:rPr>
          <w:rFonts w:cs="Times New Roman"/>
          <w:sz w:val="22"/>
          <w:szCs w:val="22"/>
        </w:rPr>
      </w:pPr>
      <w:r w:rsidRPr="00B92F80">
        <w:rPr>
          <w:rFonts w:cs="Times New Roman"/>
          <w:bCs/>
          <w:caps/>
          <w:sz w:val="22"/>
          <w:szCs w:val="22"/>
        </w:rPr>
        <w:t xml:space="preserve">A </w:t>
      </w:r>
      <w:r w:rsidRPr="008B76C6">
        <w:rPr>
          <w:rFonts w:cs="Times New Roman"/>
          <w:sz w:val="22"/>
          <w:szCs w:val="22"/>
        </w:rPr>
        <w:t>lakásszövetkezet/társasház</w:t>
      </w:r>
      <w:r>
        <w:rPr>
          <w:rFonts w:cs="Times New Roman"/>
          <w:b/>
          <w:sz w:val="22"/>
          <w:szCs w:val="22"/>
        </w:rPr>
        <w:t xml:space="preserve"> </w:t>
      </w:r>
      <w:r w:rsidRPr="00B92F80">
        <w:rPr>
          <w:rFonts w:cs="Times New Roman"/>
          <w:sz w:val="22"/>
          <w:szCs w:val="22"/>
        </w:rPr>
        <w:t xml:space="preserve">megrendeli a BMH Nonprofit Kft-től (székhely: </w:t>
      </w:r>
      <w:r w:rsidRPr="00B92F80">
        <w:rPr>
          <w:rStyle w:val="cim"/>
          <w:rFonts w:cs="Times New Roman"/>
          <w:sz w:val="22"/>
          <w:szCs w:val="22"/>
        </w:rPr>
        <w:t xml:space="preserve">3527 Miskolc, Besenyői út 26., cégjegyzékszám: </w:t>
      </w:r>
      <w:r w:rsidRPr="00B92F80">
        <w:rPr>
          <w:rFonts w:cs="Times New Roman"/>
          <w:sz w:val="22"/>
          <w:szCs w:val="22"/>
        </w:rPr>
        <w:t xml:space="preserve">05 09 029898, adószám: 25975936-2-05, képviseli: Csehovitsné Nagy Zsuzsanna), vagyis a közszolgáltatótól 20____ év …........................ hó …......... napjától határozatlan időre, </w:t>
      </w:r>
    </w:p>
    <w:p w14:paraId="62D33592" w14:textId="77777777" w:rsidR="00820D5D" w:rsidRPr="00B92F80" w:rsidRDefault="00820D5D" w:rsidP="00820D5D">
      <w:pPr>
        <w:jc w:val="both"/>
        <w:rPr>
          <w:rFonts w:cs="Times New Roman"/>
          <w:sz w:val="22"/>
          <w:szCs w:val="22"/>
        </w:rPr>
      </w:pPr>
      <w:r w:rsidRPr="00B92F80">
        <w:rPr>
          <w:rFonts w:cs="Times New Roman"/>
          <w:sz w:val="22"/>
          <w:szCs w:val="22"/>
        </w:rPr>
        <w:t xml:space="preserve">a (az) </w:t>
      </w:r>
    </w:p>
    <w:p w14:paraId="5BBB023F" w14:textId="77777777" w:rsidR="00820D5D" w:rsidRDefault="00820D5D" w:rsidP="00820D5D">
      <w:pPr>
        <w:ind w:firstLine="708"/>
        <w:jc w:val="both"/>
        <w:rPr>
          <w:rFonts w:cs="Times New Roman"/>
          <w:sz w:val="22"/>
          <w:szCs w:val="22"/>
        </w:rPr>
      </w:pPr>
      <w:r w:rsidRPr="00B92F80">
        <w:rPr>
          <w:rFonts w:cs="Times New Roman"/>
          <w:sz w:val="22"/>
          <w:szCs w:val="22"/>
        </w:rPr>
        <w:t xml:space="preserve">_______________________________________________________________    </w:t>
      </w:r>
      <w:r w:rsidRPr="00B92F80">
        <w:rPr>
          <w:rFonts w:cs="Times New Roman"/>
          <w:sz w:val="22"/>
          <w:szCs w:val="22"/>
        </w:rPr>
        <w:tab/>
      </w:r>
    </w:p>
    <w:p w14:paraId="30520D6B" w14:textId="77777777" w:rsidR="00820D5D" w:rsidRPr="00232E96" w:rsidRDefault="00820D5D" w:rsidP="00820D5D">
      <w:pPr>
        <w:jc w:val="both"/>
        <w:rPr>
          <w:rFonts w:cs="Times New Roman"/>
          <w:sz w:val="22"/>
          <w:szCs w:val="22"/>
        </w:rPr>
      </w:pPr>
      <w:r>
        <w:rPr>
          <w:rFonts w:cs="Times New Roman"/>
          <w:sz w:val="22"/>
          <w:szCs w:val="22"/>
        </w:rPr>
        <w:t xml:space="preserve">alatti ingatlan esetében </w:t>
      </w:r>
      <w:r w:rsidRPr="00232E96">
        <w:rPr>
          <w:rFonts w:cs="Times New Roman"/>
          <w:sz w:val="22"/>
          <w:szCs w:val="22"/>
        </w:rPr>
        <w:t>keletkező települési hulladék elszállítását az alábbi hulladékgyűjtő edényzet ürítésével:</w:t>
      </w:r>
    </w:p>
    <w:p w14:paraId="56D9963D" w14:textId="77777777" w:rsidR="00820D5D" w:rsidRDefault="00820D5D" w:rsidP="00820D5D">
      <w:pPr>
        <w:jc w:val="both"/>
        <w:rPr>
          <w:rFonts w:cs="Times New Roman"/>
          <w:sz w:val="22"/>
          <w:szCs w:val="22"/>
        </w:rPr>
      </w:pPr>
    </w:p>
    <w:p w14:paraId="7465903A" w14:textId="77777777" w:rsidR="00820D5D" w:rsidRDefault="00820D5D" w:rsidP="00820D5D">
      <w:pPr>
        <w:jc w:val="both"/>
        <w:rPr>
          <w:rFonts w:cs="Times New Roman"/>
          <w:sz w:val="22"/>
          <w:szCs w:val="22"/>
        </w:rPr>
      </w:pPr>
    </w:p>
    <w:p w14:paraId="775AFAC0" w14:textId="77777777" w:rsidR="00820D5D" w:rsidRDefault="00820D5D" w:rsidP="00820D5D">
      <w:pPr>
        <w:tabs>
          <w:tab w:val="left" w:pos="2730"/>
        </w:tabs>
        <w:jc w:val="both"/>
        <w:rPr>
          <w:rFonts w:cs="Times New Roman"/>
          <w:sz w:val="22"/>
          <w:szCs w:val="22"/>
        </w:rPr>
      </w:pPr>
      <w:r>
        <w:rPr>
          <w:rFonts w:cs="Times New Roman"/>
          <w:sz w:val="22"/>
          <w:szCs w:val="22"/>
        </w:rPr>
        <w:tab/>
      </w:r>
    </w:p>
    <w:tbl>
      <w:tblPr>
        <w:tblW w:w="0" w:type="auto"/>
        <w:tblInd w:w="1423" w:type="dxa"/>
        <w:tblLayout w:type="fixed"/>
        <w:tblLook w:val="0000" w:firstRow="0" w:lastRow="0" w:firstColumn="0" w:lastColumn="0" w:noHBand="0" w:noVBand="0"/>
      </w:tblPr>
      <w:tblGrid>
        <w:gridCol w:w="2562"/>
        <w:gridCol w:w="2312"/>
        <w:gridCol w:w="2161"/>
      </w:tblGrid>
      <w:tr w:rsidR="00820D5D" w:rsidRPr="00B92F80" w14:paraId="38839B81" w14:textId="77777777" w:rsidTr="000569DF">
        <w:trPr>
          <w:trHeight w:val="535"/>
        </w:trPr>
        <w:tc>
          <w:tcPr>
            <w:tcW w:w="2562" w:type="dxa"/>
            <w:tcBorders>
              <w:top w:val="single" w:sz="4" w:space="0" w:color="000000"/>
              <w:left w:val="single" w:sz="4" w:space="0" w:color="000000"/>
              <w:bottom w:val="single" w:sz="4" w:space="0" w:color="000000"/>
            </w:tcBorders>
            <w:shd w:val="clear" w:color="auto" w:fill="FFFFFF"/>
            <w:vAlign w:val="center"/>
          </w:tcPr>
          <w:p w14:paraId="7852975A" w14:textId="77777777" w:rsidR="00820D5D" w:rsidRPr="00B92F80" w:rsidRDefault="00820D5D" w:rsidP="000569DF">
            <w:pPr>
              <w:jc w:val="center"/>
              <w:rPr>
                <w:rFonts w:cs="Times New Roman"/>
                <w:sz w:val="22"/>
                <w:szCs w:val="22"/>
              </w:rPr>
            </w:pPr>
            <w:r w:rsidRPr="00B92F80">
              <w:rPr>
                <w:rFonts w:cs="Times New Roman"/>
                <w:sz w:val="22"/>
                <w:szCs w:val="22"/>
              </w:rPr>
              <w:t>Edényzet mérete</w:t>
            </w:r>
          </w:p>
        </w:tc>
        <w:tc>
          <w:tcPr>
            <w:tcW w:w="2312" w:type="dxa"/>
            <w:tcBorders>
              <w:top w:val="single" w:sz="4" w:space="0" w:color="000000"/>
              <w:left w:val="single" w:sz="4" w:space="0" w:color="000000"/>
              <w:bottom w:val="single" w:sz="4" w:space="0" w:color="000000"/>
            </w:tcBorders>
            <w:shd w:val="clear" w:color="auto" w:fill="FFFFFF"/>
            <w:vAlign w:val="center"/>
          </w:tcPr>
          <w:p w14:paraId="13853E6D" w14:textId="77777777" w:rsidR="00820D5D" w:rsidRPr="00B92F80" w:rsidRDefault="00820D5D" w:rsidP="000569DF">
            <w:pPr>
              <w:jc w:val="center"/>
              <w:rPr>
                <w:rFonts w:cs="Times New Roman"/>
                <w:sz w:val="22"/>
                <w:szCs w:val="22"/>
              </w:rPr>
            </w:pPr>
            <w:r w:rsidRPr="00B92F80">
              <w:rPr>
                <w:rFonts w:cs="Times New Roman"/>
                <w:sz w:val="22"/>
                <w:szCs w:val="22"/>
              </w:rPr>
              <w:t>Edényzet darabszáma</w:t>
            </w:r>
          </w:p>
        </w:tc>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89045" w14:textId="77777777" w:rsidR="00820D5D" w:rsidRPr="00B92F80" w:rsidRDefault="00820D5D" w:rsidP="000569DF">
            <w:pPr>
              <w:jc w:val="center"/>
              <w:rPr>
                <w:rFonts w:cs="Times New Roman"/>
                <w:sz w:val="22"/>
                <w:szCs w:val="22"/>
              </w:rPr>
            </w:pPr>
            <w:r w:rsidRPr="00B92F80">
              <w:rPr>
                <w:rFonts w:cs="Times New Roman"/>
                <w:sz w:val="22"/>
                <w:szCs w:val="22"/>
              </w:rPr>
              <w:t>Az igényelt ürítési gyakoriság hetente</w:t>
            </w:r>
          </w:p>
        </w:tc>
      </w:tr>
      <w:tr w:rsidR="00820D5D" w:rsidRPr="00B92F80" w14:paraId="35312C94"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2BF18832" w14:textId="77777777" w:rsidR="00820D5D" w:rsidRPr="00B92F80" w:rsidRDefault="00820D5D" w:rsidP="000569DF">
            <w:pPr>
              <w:jc w:val="right"/>
              <w:rPr>
                <w:rFonts w:cs="Times New Roman"/>
                <w:sz w:val="22"/>
                <w:szCs w:val="22"/>
              </w:rPr>
            </w:pPr>
            <w:r w:rsidRPr="00B92F80">
              <w:rPr>
                <w:rFonts w:cs="Times New Roman"/>
                <w:bCs/>
                <w:sz w:val="22"/>
                <w:szCs w:val="22"/>
              </w:rPr>
              <w:t>120 literes</w:t>
            </w:r>
          </w:p>
        </w:tc>
        <w:tc>
          <w:tcPr>
            <w:tcW w:w="2312" w:type="dxa"/>
            <w:tcBorders>
              <w:top w:val="single" w:sz="4" w:space="0" w:color="000000"/>
              <w:left w:val="single" w:sz="4" w:space="0" w:color="000000"/>
              <w:bottom w:val="single" w:sz="4" w:space="0" w:color="000000"/>
            </w:tcBorders>
            <w:shd w:val="clear" w:color="auto" w:fill="FFFFFF"/>
          </w:tcPr>
          <w:p w14:paraId="6C02A1F4" w14:textId="77777777" w:rsidR="00820D5D" w:rsidRPr="00B92F80"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3C0C0BE5" w14:textId="77777777" w:rsidR="00820D5D" w:rsidRPr="00B92F80" w:rsidRDefault="00820D5D" w:rsidP="000569DF">
            <w:pPr>
              <w:snapToGrid w:val="0"/>
              <w:jc w:val="center"/>
              <w:rPr>
                <w:rFonts w:cs="Times New Roman"/>
                <w:sz w:val="22"/>
                <w:szCs w:val="22"/>
              </w:rPr>
            </w:pPr>
          </w:p>
        </w:tc>
      </w:tr>
      <w:tr w:rsidR="00820D5D" w:rsidRPr="00B92F80" w14:paraId="3BBD71C7" w14:textId="77777777" w:rsidTr="000569DF">
        <w:trPr>
          <w:trHeight w:val="259"/>
        </w:trPr>
        <w:tc>
          <w:tcPr>
            <w:tcW w:w="2562" w:type="dxa"/>
            <w:tcBorders>
              <w:top w:val="single" w:sz="4" w:space="0" w:color="000000"/>
              <w:left w:val="single" w:sz="4" w:space="0" w:color="000000"/>
              <w:bottom w:val="single" w:sz="4" w:space="0" w:color="000000"/>
            </w:tcBorders>
            <w:shd w:val="clear" w:color="auto" w:fill="FFFFFF"/>
          </w:tcPr>
          <w:p w14:paraId="3A88022F" w14:textId="77777777" w:rsidR="00820D5D" w:rsidRPr="00B92F80" w:rsidRDefault="00820D5D" w:rsidP="000569DF">
            <w:pPr>
              <w:jc w:val="right"/>
              <w:rPr>
                <w:rFonts w:cs="Times New Roman"/>
                <w:sz w:val="22"/>
                <w:szCs w:val="22"/>
              </w:rPr>
            </w:pPr>
            <w:r w:rsidRPr="00B92F80">
              <w:rPr>
                <w:rFonts w:cs="Times New Roman"/>
                <w:bCs/>
                <w:sz w:val="22"/>
                <w:szCs w:val="22"/>
              </w:rPr>
              <w:t>240 literes</w:t>
            </w:r>
          </w:p>
        </w:tc>
        <w:tc>
          <w:tcPr>
            <w:tcW w:w="2312" w:type="dxa"/>
            <w:tcBorders>
              <w:top w:val="single" w:sz="4" w:space="0" w:color="000000"/>
              <w:left w:val="single" w:sz="4" w:space="0" w:color="000000"/>
              <w:bottom w:val="single" w:sz="4" w:space="0" w:color="000000"/>
            </w:tcBorders>
            <w:shd w:val="clear" w:color="auto" w:fill="FFFFFF"/>
          </w:tcPr>
          <w:p w14:paraId="0EC88571" w14:textId="77777777" w:rsidR="00820D5D" w:rsidRPr="00B92F80"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3DB3F4A7" w14:textId="77777777" w:rsidR="00820D5D" w:rsidRPr="00B92F80" w:rsidRDefault="00820D5D" w:rsidP="000569DF">
            <w:pPr>
              <w:snapToGrid w:val="0"/>
              <w:jc w:val="center"/>
              <w:rPr>
                <w:rFonts w:cs="Times New Roman"/>
                <w:sz w:val="22"/>
                <w:szCs w:val="22"/>
              </w:rPr>
            </w:pPr>
          </w:p>
        </w:tc>
      </w:tr>
      <w:tr w:rsidR="00820D5D" w:rsidRPr="00B92F80" w14:paraId="2E8E5874"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6DC2A13A" w14:textId="77777777" w:rsidR="00820D5D" w:rsidRPr="00B92F80" w:rsidRDefault="00820D5D" w:rsidP="000569DF">
            <w:pPr>
              <w:jc w:val="right"/>
              <w:rPr>
                <w:rFonts w:cs="Times New Roman"/>
                <w:sz w:val="22"/>
                <w:szCs w:val="22"/>
              </w:rPr>
            </w:pPr>
            <w:r w:rsidRPr="00B92F80">
              <w:rPr>
                <w:rFonts w:cs="Times New Roman"/>
                <w:bCs/>
                <w:sz w:val="22"/>
                <w:szCs w:val="22"/>
              </w:rPr>
              <w:t>770</w:t>
            </w:r>
            <w:r w:rsidRPr="00B92F80">
              <w:rPr>
                <w:rFonts w:cs="Times New Roman"/>
                <w:sz w:val="22"/>
                <w:szCs w:val="22"/>
              </w:rPr>
              <w:t xml:space="preserve"> </w:t>
            </w:r>
            <w:r w:rsidRPr="00B92F80">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5EB02847" w14:textId="77777777" w:rsidR="00820D5D" w:rsidRPr="00B92F80"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27060F86" w14:textId="77777777" w:rsidR="00820D5D" w:rsidRPr="00B92F80" w:rsidRDefault="00820D5D" w:rsidP="000569DF">
            <w:pPr>
              <w:snapToGrid w:val="0"/>
              <w:jc w:val="center"/>
              <w:rPr>
                <w:rFonts w:cs="Times New Roman"/>
                <w:sz w:val="22"/>
                <w:szCs w:val="22"/>
              </w:rPr>
            </w:pPr>
          </w:p>
        </w:tc>
      </w:tr>
      <w:tr w:rsidR="00820D5D" w:rsidRPr="00B92F80" w14:paraId="34E8A3A2" w14:textId="77777777" w:rsidTr="000569DF">
        <w:trPr>
          <w:trHeight w:val="276"/>
        </w:trPr>
        <w:tc>
          <w:tcPr>
            <w:tcW w:w="2562" w:type="dxa"/>
            <w:tcBorders>
              <w:top w:val="single" w:sz="4" w:space="0" w:color="000000"/>
              <w:left w:val="single" w:sz="4" w:space="0" w:color="000000"/>
              <w:bottom w:val="single" w:sz="4" w:space="0" w:color="000000"/>
            </w:tcBorders>
            <w:shd w:val="clear" w:color="auto" w:fill="FFFFFF"/>
          </w:tcPr>
          <w:p w14:paraId="25E42CA3" w14:textId="77777777" w:rsidR="00820D5D" w:rsidRPr="00B92F80" w:rsidRDefault="00820D5D" w:rsidP="000569DF">
            <w:pPr>
              <w:jc w:val="right"/>
              <w:rPr>
                <w:rFonts w:cs="Times New Roman"/>
                <w:sz w:val="22"/>
                <w:szCs w:val="22"/>
              </w:rPr>
            </w:pPr>
            <w:r w:rsidRPr="00B92F80">
              <w:rPr>
                <w:rFonts w:cs="Times New Roman"/>
                <w:bCs/>
                <w:sz w:val="22"/>
                <w:szCs w:val="22"/>
              </w:rPr>
              <w:t>1.100</w:t>
            </w:r>
            <w:r w:rsidRPr="00B92F80">
              <w:rPr>
                <w:rFonts w:cs="Times New Roman"/>
                <w:sz w:val="22"/>
                <w:szCs w:val="22"/>
              </w:rPr>
              <w:t xml:space="preserve"> </w:t>
            </w:r>
            <w:r w:rsidRPr="00B92F80">
              <w:rPr>
                <w:rFonts w:cs="Times New Roman"/>
                <w:bCs/>
                <w:sz w:val="22"/>
                <w:szCs w:val="22"/>
              </w:rPr>
              <w:t>literes</w:t>
            </w:r>
          </w:p>
        </w:tc>
        <w:tc>
          <w:tcPr>
            <w:tcW w:w="2312" w:type="dxa"/>
            <w:tcBorders>
              <w:top w:val="single" w:sz="4" w:space="0" w:color="000000"/>
              <w:left w:val="single" w:sz="4" w:space="0" w:color="000000"/>
              <w:bottom w:val="single" w:sz="4" w:space="0" w:color="000000"/>
            </w:tcBorders>
            <w:shd w:val="clear" w:color="auto" w:fill="FFFFFF"/>
          </w:tcPr>
          <w:p w14:paraId="3D914288" w14:textId="77777777" w:rsidR="00820D5D" w:rsidRPr="00B92F80" w:rsidRDefault="00820D5D" w:rsidP="000569DF">
            <w:pPr>
              <w:snapToGrid w:val="0"/>
              <w:jc w:val="center"/>
              <w:rPr>
                <w:rFonts w:cs="Times New Roman"/>
                <w:sz w:val="22"/>
                <w:szCs w:val="22"/>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08B222AB" w14:textId="77777777" w:rsidR="00820D5D" w:rsidRPr="00B92F80" w:rsidRDefault="00820D5D" w:rsidP="000569DF">
            <w:pPr>
              <w:snapToGrid w:val="0"/>
              <w:jc w:val="center"/>
              <w:rPr>
                <w:rFonts w:cs="Times New Roman"/>
                <w:sz w:val="22"/>
                <w:szCs w:val="22"/>
              </w:rPr>
            </w:pPr>
          </w:p>
        </w:tc>
      </w:tr>
    </w:tbl>
    <w:p w14:paraId="5BDA4974" w14:textId="77777777" w:rsidR="00820D5D" w:rsidRDefault="00820D5D" w:rsidP="00820D5D">
      <w:pPr>
        <w:jc w:val="both"/>
        <w:rPr>
          <w:rFonts w:cs="Times New Roman"/>
          <w:sz w:val="22"/>
          <w:szCs w:val="22"/>
        </w:rPr>
      </w:pPr>
    </w:p>
    <w:p w14:paraId="6040CB8B" w14:textId="77777777" w:rsidR="00820D5D" w:rsidRPr="00B92F80" w:rsidRDefault="00820D5D" w:rsidP="00820D5D">
      <w:pPr>
        <w:jc w:val="both"/>
        <w:rPr>
          <w:rFonts w:cs="Times New Roman"/>
          <w:sz w:val="22"/>
          <w:szCs w:val="22"/>
        </w:rPr>
      </w:pPr>
    </w:p>
    <w:p w14:paraId="30CD7C9F" w14:textId="77777777" w:rsidR="00820D5D" w:rsidRPr="008E5765" w:rsidRDefault="00820D5D" w:rsidP="00820D5D">
      <w:pPr>
        <w:tabs>
          <w:tab w:val="left" w:leader="underscore" w:pos="0"/>
          <w:tab w:val="left" w:leader="underscore" w:pos="9639"/>
        </w:tabs>
        <w:jc w:val="both"/>
        <w:rPr>
          <w:rFonts w:cs="Times New Roman"/>
          <w:sz w:val="22"/>
          <w:szCs w:val="22"/>
        </w:rPr>
      </w:pPr>
    </w:p>
    <w:p w14:paraId="5632B388" w14:textId="77777777" w:rsidR="00820D5D" w:rsidRPr="00B92F80" w:rsidRDefault="00820D5D" w:rsidP="00820D5D">
      <w:pPr>
        <w:shd w:val="clear" w:color="auto" w:fill="FFFFFF"/>
        <w:jc w:val="both"/>
        <w:rPr>
          <w:rFonts w:cs="Times New Roman"/>
          <w:spacing w:val="-2"/>
          <w:sz w:val="22"/>
          <w:szCs w:val="22"/>
        </w:rPr>
      </w:pPr>
      <w:r w:rsidRPr="00B92F80">
        <w:rPr>
          <w:rFonts w:cs="Times New Roman"/>
          <w:spacing w:val="-2"/>
          <w:sz w:val="22"/>
          <w:szCs w:val="22"/>
        </w:rPr>
        <w:tab/>
      </w:r>
      <w:r w:rsidRPr="00B92F80">
        <w:rPr>
          <w:rFonts w:cs="Times New Roman"/>
          <w:spacing w:val="-2"/>
          <w:sz w:val="22"/>
          <w:szCs w:val="22"/>
        </w:rPr>
        <w:tab/>
      </w:r>
    </w:p>
    <w:p w14:paraId="721E4517" w14:textId="77777777" w:rsidR="00820D5D" w:rsidRPr="00B92F80" w:rsidRDefault="00820D5D" w:rsidP="00820D5D">
      <w:pPr>
        <w:shd w:val="clear" w:color="auto" w:fill="FFFFFF"/>
        <w:jc w:val="both"/>
        <w:rPr>
          <w:rFonts w:cs="Times New Roman"/>
          <w:bCs/>
          <w:sz w:val="22"/>
          <w:szCs w:val="22"/>
        </w:rPr>
      </w:pPr>
    </w:p>
    <w:p w14:paraId="0E4D77A6" w14:textId="77777777" w:rsidR="00820D5D" w:rsidRPr="00B92F80" w:rsidRDefault="00820D5D" w:rsidP="00820D5D">
      <w:pPr>
        <w:jc w:val="both"/>
        <w:rPr>
          <w:rFonts w:cs="Times New Roman"/>
          <w:sz w:val="22"/>
          <w:szCs w:val="22"/>
        </w:rPr>
      </w:pPr>
      <w:r w:rsidRPr="00B92F80">
        <w:rPr>
          <w:rFonts w:cs="Times New Roman"/>
          <w:sz w:val="22"/>
          <w:szCs w:val="22"/>
        </w:rPr>
        <w:t xml:space="preserve">A hulladékról szóló 2012. évi CLXXXV. törvény (a továbbiakban: Ht.) 32/A. § (1) bekezdés i) pontja alapján az NHKV Nemzeti Hulladékgazdálkodási Koordináló és Vagyonkezelő Zrt. (továbbiakban: NHKV Zrt.) szedi be a közszolgáltatási díjat, a </w:t>
      </w:r>
      <w:r w:rsidRPr="008B76C6">
        <w:rPr>
          <w:rFonts w:cs="Times New Roman"/>
          <w:sz w:val="22"/>
          <w:szCs w:val="22"/>
        </w:rPr>
        <w:t>lakásszövetkezet/társasház</w:t>
      </w:r>
      <w:r>
        <w:rPr>
          <w:rFonts w:cs="Times New Roman"/>
          <w:b/>
          <w:sz w:val="22"/>
          <w:szCs w:val="22"/>
        </w:rPr>
        <w:t xml:space="preserve"> </w:t>
      </w:r>
      <w:r w:rsidRPr="00B92F80">
        <w:rPr>
          <w:rFonts w:cs="Times New Roman"/>
          <w:sz w:val="22"/>
          <w:szCs w:val="22"/>
        </w:rPr>
        <w:t xml:space="preserve">a közszolgáltatási díjat az NHKV Zrt. részére köteles kiegyenlíteni. </w:t>
      </w:r>
    </w:p>
    <w:p w14:paraId="4CF3CB2F" w14:textId="77777777" w:rsidR="00820D5D" w:rsidRPr="00B92F80" w:rsidRDefault="00820D5D" w:rsidP="00820D5D">
      <w:pPr>
        <w:jc w:val="both"/>
        <w:rPr>
          <w:rFonts w:cs="Times New Roman"/>
          <w:sz w:val="22"/>
          <w:szCs w:val="22"/>
        </w:rPr>
      </w:pPr>
      <w:r w:rsidRPr="00B92F80">
        <w:rPr>
          <w:rFonts w:cs="Times New Roman"/>
          <w:sz w:val="22"/>
          <w:szCs w:val="22"/>
        </w:rPr>
        <w:t>Késedelmes teljesítés esetén az NHKV Zrt. a Polgári Törvénykönyvről szóló 2013. évi V. törvény irányadó rendelkezései szerinti késedelmi kamatra jogosult.</w:t>
      </w:r>
    </w:p>
    <w:p w14:paraId="3FC6A689" w14:textId="77777777" w:rsidR="00820D5D" w:rsidRPr="00B92F80" w:rsidRDefault="00820D5D" w:rsidP="00820D5D">
      <w:pPr>
        <w:jc w:val="both"/>
        <w:rPr>
          <w:rFonts w:cs="Times New Roman"/>
          <w:sz w:val="22"/>
          <w:szCs w:val="22"/>
        </w:rPr>
      </w:pPr>
      <w:r w:rsidRPr="00B92F80">
        <w:rPr>
          <w:rFonts w:cs="Times New Roman"/>
          <w:sz w:val="22"/>
          <w:szCs w:val="22"/>
        </w:rPr>
        <w:t>A hulladékgazdálkodási közszolgáltatási díj és annak kiegyenlítése vonatkozásában a Ht. 47.§-a, valamint az állami hulladékgazdálkodási közfeladat ellátására létrehozott szervezett kijelöléséről, feladatköréről, az adatkezelés módjáról, valamint az adatszolgáltatási kötelezettségek részletes szabályairól szóló 69/2016. (III. 31.) Korm. rendelet 10-12. §-ai az irányadóak.</w:t>
      </w:r>
    </w:p>
    <w:p w14:paraId="42EFB527" w14:textId="77777777" w:rsidR="00820D5D" w:rsidRPr="00B92F80" w:rsidRDefault="00820D5D" w:rsidP="00820D5D">
      <w:pPr>
        <w:jc w:val="both"/>
        <w:rPr>
          <w:rFonts w:cs="Times New Roman"/>
          <w:sz w:val="22"/>
          <w:szCs w:val="22"/>
        </w:rPr>
      </w:pPr>
      <w:r w:rsidRPr="00B92F80">
        <w:rPr>
          <w:rFonts w:cs="Times New Roman"/>
          <w:sz w:val="22"/>
          <w:szCs w:val="22"/>
        </w:rPr>
        <w:t>A Ht. 52.§ (1) bekezdése értelmében a hulladékgazdálkodási közszolgáltatás igénybevételéért az ingatlanhasználót terhelő díjhátralék és az azzal összefüggésben megállapított késedelmi kamat, valamint a behajtás egyéb költségei adók módjára behajtandó köztartozásnak minősülnek.</w:t>
      </w:r>
    </w:p>
    <w:p w14:paraId="01057BC7" w14:textId="77777777" w:rsidR="00820D5D" w:rsidRPr="00B92F80" w:rsidRDefault="00820D5D" w:rsidP="00820D5D">
      <w:pPr>
        <w:jc w:val="both"/>
        <w:rPr>
          <w:rFonts w:cs="Times New Roman"/>
          <w:sz w:val="22"/>
          <w:szCs w:val="22"/>
        </w:rPr>
      </w:pPr>
      <w:r w:rsidRPr="00B92F80">
        <w:rPr>
          <w:rFonts w:cs="Times New Roman"/>
          <w:sz w:val="22"/>
          <w:szCs w:val="22"/>
        </w:rPr>
        <w:t>Tudomásul veszem, hogy az NHKV Zrt. kezelheti és részére átadhatóak a jelen szerződésben közölt, az információs önrendelkezési jogról és az információszabadságról szóló 2011. évi CXII. törvény szerinti adatok.</w:t>
      </w:r>
    </w:p>
    <w:p w14:paraId="4A6A3644" w14:textId="77777777" w:rsidR="00820D5D" w:rsidRPr="00B92F80" w:rsidRDefault="00820D5D" w:rsidP="00820D5D">
      <w:pPr>
        <w:jc w:val="both"/>
        <w:rPr>
          <w:rFonts w:cs="Times New Roman"/>
          <w:sz w:val="22"/>
          <w:szCs w:val="22"/>
        </w:rPr>
      </w:pPr>
    </w:p>
    <w:p w14:paraId="67B0B8A7" w14:textId="77777777" w:rsidR="00820D5D" w:rsidRPr="00B92F80" w:rsidRDefault="00820D5D" w:rsidP="00820D5D">
      <w:pPr>
        <w:shd w:val="clear" w:color="auto" w:fill="FFFFFF"/>
        <w:jc w:val="both"/>
        <w:rPr>
          <w:rFonts w:cs="Times New Roman"/>
          <w:spacing w:val="-2"/>
          <w:sz w:val="22"/>
          <w:szCs w:val="22"/>
        </w:rPr>
      </w:pPr>
    </w:p>
    <w:p w14:paraId="01A8BDD5" w14:textId="77777777" w:rsidR="00820D5D" w:rsidRPr="00B92F80" w:rsidRDefault="00820D5D" w:rsidP="00820D5D">
      <w:pPr>
        <w:jc w:val="both"/>
        <w:rPr>
          <w:rFonts w:cs="Times New Roman"/>
          <w:sz w:val="22"/>
          <w:szCs w:val="22"/>
        </w:rPr>
      </w:pPr>
    </w:p>
    <w:p w14:paraId="41873BB7" w14:textId="77777777" w:rsidR="00820D5D" w:rsidRPr="00B92F80" w:rsidRDefault="00820D5D" w:rsidP="00820D5D">
      <w:pPr>
        <w:shd w:val="clear" w:color="auto" w:fill="FFFFFF"/>
        <w:jc w:val="both"/>
        <w:rPr>
          <w:rFonts w:cs="Times New Roman"/>
          <w:sz w:val="22"/>
          <w:szCs w:val="22"/>
        </w:rPr>
      </w:pPr>
    </w:p>
    <w:p w14:paraId="7C0AC32E" w14:textId="77777777" w:rsidR="00820D5D" w:rsidRPr="00B92F80" w:rsidRDefault="00820D5D" w:rsidP="00820D5D">
      <w:pPr>
        <w:shd w:val="clear" w:color="auto" w:fill="FFFFFF"/>
        <w:jc w:val="both"/>
        <w:rPr>
          <w:rFonts w:cs="Times New Roman"/>
          <w:sz w:val="22"/>
          <w:szCs w:val="22"/>
        </w:rPr>
      </w:pPr>
      <w:r w:rsidRPr="00B92F80">
        <w:rPr>
          <w:rFonts w:cs="Times New Roman"/>
          <w:sz w:val="22"/>
          <w:szCs w:val="22"/>
        </w:rPr>
        <w:t xml:space="preserve">Kelt.: ……………………….., 201……………………. </w:t>
      </w:r>
    </w:p>
    <w:p w14:paraId="43EEB000" w14:textId="77777777" w:rsidR="00820D5D" w:rsidRPr="00B92F80" w:rsidRDefault="00820D5D" w:rsidP="00820D5D">
      <w:pPr>
        <w:shd w:val="clear" w:color="auto" w:fill="FFFFFF"/>
        <w:jc w:val="both"/>
        <w:rPr>
          <w:rFonts w:cs="Times New Roman"/>
          <w:sz w:val="22"/>
          <w:szCs w:val="22"/>
        </w:rPr>
      </w:pPr>
    </w:p>
    <w:p w14:paraId="36E2C63E" w14:textId="77777777" w:rsidR="00820D5D" w:rsidRPr="00B92F80" w:rsidRDefault="00820D5D" w:rsidP="00820D5D">
      <w:pPr>
        <w:shd w:val="clear" w:color="auto" w:fill="FFFFFF"/>
        <w:tabs>
          <w:tab w:val="center" w:pos="7371"/>
        </w:tabs>
        <w:jc w:val="both"/>
        <w:rPr>
          <w:rFonts w:cs="Times New Roman"/>
          <w:sz w:val="22"/>
          <w:szCs w:val="22"/>
        </w:rPr>
      </w:pPr>
      <w:r w:rsidRPr="00B92F80">
        <w:rPr>
          <w:rFonts w:cs="Times New Roman"/>
          <w:sz w:val="22"/>
          <w:szCs w:val="22"/>
        </w:rPr>
        <w:tab/>
      </w:r>
    </w:p>
    <w:p w14:paraId="34DC14FC" w14:textId="77777777" w:rsidR="00820D5D" w:rsidRPr="00B92F80" w:rsidRDefault="00820D5D" w:rsidP="00820D5D">
      <w:pPr>
        <w:shd w:val="clear" w:color="auto" w:fill="FFFFFF"/>
        <w:tabs>
          <w:tab w:val="center" w:pos="7371"/>
        </w:tabs>
        <w:jc w:val="both"/>
        <w:rPr>
          <w:rFonts w:cs="Times New Roman"/>
          <w:sz w:val="22"/>
          <w:szCs w:val="22"/>
        </w:rPr>
      </w:pPr>
      <w:r w:rsidRPr="00B92F80">
        <w:rPr>
          <w:rFonts w:cs="Times New Roman"/>
          <w:sz w:val="22"/>
          <w:szCs w:val="22"/>
        </w:rPr>
        <w:tab/>
      </w:r>
      <w:r w:rsidRPr="00B92F80">
        <w:rPr>
          <w:rFonts w:cs="Times New Roman"/>
          <w:sz w:val="22"/>
          <w:szCs w:val="22"/>
        </w:rPr>
        <w:tab/>
      </w:r>
    </w:p>
    <w:p w14:paraId="7A1DE6ED" w14:textId="77777777" w:rsidR="00820D5D" w:rsidRPr="00B92F80" w:rsidRDefault="00820D5D" w:rsidP="00820D5D">
      <w:pPr>
        <w:shd w:val="clear" w:color="auto" w:fill="FFFFFF"/>
        <w:tabs>
          <w:tab w:val="center" w:pos="7371"/>
        </w:tabs>
        <w:jc w:val="both"/>
        <w:rPr>
          <w:rFonts w:cs="Times New Roman"/>
          <w:sz w:val="22"/>
          <w:szCs w:val="22"/>
        </w:rPr>
      </w:pPr>
    </w:p>
    <w:p w14:paraId="68311B10" w14:textId="77777777" w:rsidR="00820D5D" w:rsidRPr="00B92F80" w:rsidRDefault="00820D5D" w:rsidP="00820D5D">
      <w:pPr>
        <w:shd w:val="clear" w:color="auto" w:fill="FFFFFF"/>
        <w:tabs>
          <w:tab w:val="center" w:pos="7371"/>
        </w:tabs>
        <w:jc w:val="both"/>
        <w:rPr>
          <w:rFonts w:cs="Times New Roman"/>
          <w:sz w:val="22"/>
          <w:szCs w:val="22"/>
        </w:rPr>
      </w:pPr>
    </w:p>
    <w:p w14:paraId="3EE83684" w14:textId="77777777" w:rsidR="00820D5D" w:rsidRPr="00B92F80" w:rsidRDefault="00820D5D" w:rsidP="00820D5D">
      <w:pPr>
        <w:shd w:val="clear" w:color="auto" w:fill="FFFFFF"/>
        <w:tabs>
          <w:tab w:val="center" w:pos="7371"/>
        </w:tabs>
        <w:jc w:val="both"/>
        <w:rPr>
          <w:rFonts w:cs="Times New Roman"/>
          <w:sz w:val="22"/>
          <w:szCs w:val="22"/>
        </w:rPr>
      </w:pPr>
      <w:r w:rsidRPr="00B92F80">
        <w:rPr>
          <w:rFonts w:cs="Times New Roman"/>
          <w:sz w:val="22"/>
          <w:szCs w:val="22"/>
        </w:rPr>
        <w:tab/>
      </w:r>
      <w:r w:rsidRPr="00B92F80">
        <w:rPr>
          <w:rFonts w:cs="Times New Roman"/>
          <w:sz w:val="22"/>
          <w:szCs w:val="22"/>
        </w:rPr>
        <w:tab/>
        <w:t>……………………………………..</w:t>
      </w:r>
    </w:p>
    <w:p w14:paraId="6D802989" w14:textId="77777777" w:rsidR="00973238" w:rsidRDefault="00820D5D" w:rsidP="00820D5D">
      <w:pPr>
        <w:shd w:val="clear" w:color="auto" w:fill="FFFFFF"/>
        <w:tabs>
          <w:tab w:val="center" w:pos="7371"/>
        </w:tabs>
        <w:jc w:val="both"/>
        <w:rPr>
          <w:rFonts w:cs="Times New Roman"/>
          <w:sz w:val="22"/>
          <w:szCs w:val="22"/>
        </w:rPr>
      </w:pPr>
      <w:r w:rsidRPr="00B92F80">
        <w:rPr>
          <w:rFonts w:cs="Times New Roman"/>
          <w:sz w:val="22"/>
          <w:szCs w:val="22"/>
        </w:rPr>
        <w:tab/>
        <w:t>aláírás</w:t>
      </w:r>
    </w:p>
    <w:p w14:paraId="68C666D3" w14:textId="77777777" w:rsidR="00820D5D" w:rsidRPr="00B92F80" w:rsidRDefault="00820D5D" w:rsidP="00820D5D">
      <w:pPr>
        <w:shd w:val="clear" w:color="auto" w:fill="FFFFFF"/>
        <w:tabs>
          <w:tab w:val="center" w:pos="7371"/>
        </w:tabs>
        <w:jc w:val="both"/>
        <w:rPr>
          <w:rFonts w:cs="Times New Roman"/>
          <w:sz w:val="22"/>
          <w:szCs w:val="22"/>
        </w:rPr>
      </w:pPr>
    </w:p>
    <w:sectPr w:rsidR="00820D5D" w:rsidRPr="00B92F80" w:rsidSect="007C37E3">
      <w:footerReference w:type="default" r:id="rId11"/>
      <w:pgSz w:w="11906" w:h="16838"/>
      <w:pgMar w:top="1474" w:right="1418" w:bottom="147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21CB1" w14:textId="77777777" w:rsidR="00A5069D" w:rsidRDefault="00A5069D">
      <w:r>
        <w:separator/>
      </w:r>
    </w:p>
  </w:endnote>
  <w:endnote w:type="continuationSeparator" w:id="0">
    <w:p w14:paraId="4C474DE4" w14:textId="77777777" w:rsidR="00A5069D" w:rsidRDefault="00A5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ohit Hindi">
    <w:altName w:val="MS Mincho"/>
    <w:charset w:val="80"/>
    <w:family w:val="auto"/>
    <w:pitch w:val="default"/>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F41F6" w14:textId="77777777" w:rsidR="007C2AB5" w:rsidRDefault="007C2AB5">
    <w:pPr>
      <w:pStyle w:val="llb"/>
      <w:jc w:val="center"/>
    </w:pPr>
    <w:r>
      <w:fldChar w:fldCharType="begin"/>
    </w:r>
    <w:r>
      <w:instrText>PAGE   \* MERGEFORMAT</w:instrText>
    </w:r>
    <w:r>
      <w:fldChar w:fldCharType="separate"/>
    </w:r>
    <w:r w:rsidR="00AE18C2">
      <w:rPr>
        <w:noProof/>
      </w:rPr>
      <w:t>2</w:t>
    </w:r>
    <w:r>
      <w:fldChar w:fldCharType="end"/>
    </w:r>
  </w:p>
  <w:p w14:paraId="14226225" w14:textId="77777777" w:rsidR="007C2AB5" w:rsidRDefault="007C2AB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FE636" w14:textId="77777777" w:rsidR="00A5069D" w:rsidRDefault="00A5069D">
      <w:r>
        <w:separator/>
      </w:r>
    </w:p>
  </w:footnote>
  <w:footnote w:type="continuationSeparator" w:id="0">
    <w:p w14:paraId="5792C900" w14:textId="77777777" w:rsidR="00A5069D" w:rsidRDefault="00A50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CBE80FBC"/>
    <w:name w:val="WW8Num17"/>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2" w15:restartNumberingAfterBreak="0">
    <w:nsid w:val="00000003"/>
    <w:multiLevelType w:val="multilevel"/>
    <w:tmpl w:val="00000003"/>
    <w:name w:val="WW8Num24"/>
    <w:lvl w:ilvl="0">
      <w:start w:val="1"/>
      <w:numFmt w:val="none"/>
      <w:suff w:val="nothing"/>
      <w:lvlText w:val=""/>
      <w:lvlJc w:val="left"/>
      <w:pPr>
        <w:tabs>
          <w:tab w:val="num" w:pos="0"/>
        </w:tabs>
        <w:ind w:left="0" w:firstLine="0"/>
      </w:pPr>
      <w:rPr>
        <w:rFonts w:ascii="Palatino Linotype" w:eastAsia="Times New Roman" w:hAnsi="Palatino Linotype"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A63A9BEC"/>
    <w:name w:val="WW8Num34"/>
    <w:lvl w:ilvl="0">
      <w:start w:val="1"/>
      <w:numFmt w:val="decimal"/>
      <w:lvlText w:val="(%1)"/>
      <w:lvlJc w:val="left"/>
      <w:pPr>
        <w:tabs>
          <w:tab w:val="num" w:pos="0"/>
        </w:tabs>
        <w:ind w:left="720" w:hanging="360"/>
      </w:pPr>
      <w:rPr>
        <w:rFonts w:ascii="Times New Roman" w:hAnsi="Times New Roman" w:cs="Times New Roman" w:hint="default"/>
        <w:b w:val="0"/>
        <w:i w:val="0"/>
        <w:iCs w:val="0"/>
        <w:sz w:val="24"/>
        <w:szCs w:val="24"/>
      </w:rPr>
    </w:lvl>
  </w:abstractNum>
  <w:abstractNum w:abstractNumId="4" w15:restartNumberingAfterBreak="0">
    <w:nsid w:val="00000005"/>
    <w:multiLevelType w:val="multilevel"/>
    <w:tmpl w:val="00000005"/>
    <w:name w:val="WW8Num36"/>
    <w:lvl w:ilvl="0">
      <w:start w:val="1"/>
      <w:numFmt w:val="decimal"/>
      <w:lvlText w:val="%1."/>
      <w:lvlJc w:val="left"/>
      <w:pPr>
        <w:tabs>
          <w:tab w:val="num" w:pos="0"/>
        </w:tabs>
        <w:ind w:left="0" w:firstLine="0"/>
      </w:pPr>
      <w:rPr>
        <w:rFonts w:cs="Times New Roman"/>
        <w:b/>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6"/>
    <w:multiLevelType w:val="singleLevel"/>
    <w:tmpl w:val="00000006"/>
    <w:name w:val="WW8Num38"/>
    <w:lvl w:ilvl="0">
      <w:start w:val="4"/>
      <w:numFmt w:val="lowerLetter"/>
      <w:lvlText w:val="%1)"/>
      <w:lvlJc w:val="left"/>
      <w:pPr>
        <w:tabs>
          <w:tab w:val="num" w:pos="0"/>
        </w:tabs>
        <w:ind w:left="1065" w:hanging="360"/>
      </w:pPr>
      <w:rPr>
        <w:b w:val="0"/>
        <w:bCs w:val="0"/>
      </w:rPr>
    </w:lvl>
  </w:abstractNum>
  <w:abstractNum w:abstractNumId="6" w15:restartNumberingAfterBreak="0">
    <w:nsid w:val="00000007"/>
    <w:multiLevelType w:val="multilevel"/>
    <w:tmpl w:val="00000007"/>
    <w:name w:val="WW8Num39"/>
    <w:lvl w:ilvl="0">
      <w:start w:val="1"/>
      <w:numFmt w:val="lowerLetter"/>
      <w:lvlText w:val="%1)"/>
      <w:lvlJc w:val="left"/>
      <w:pPr>
        <w:tabs>
          <w:tab w:val="num" w:pos="568"/>
        </w:tabs>
        <w:ind w:left="568" w:firstLine="0"/>
      </w:pPr>
      <w:rPr>
        <w:sz w:val="24"/>
      </w:rPr>
    </w:lvl>
    <w:lvl w:ilvl="1">
      <w:start w:val="1"/>
      <w:numFmt w:val="lowerLetter"/>
      <w:lvlText w:val="%2)"/>
      <w:lvlJc w:val="left"/>
      <w:pPr>
        <w:tabs>
          <w:tab w:val="num" w:pos="568"/>
        </w:tabs>
        <w:ind w:left="568" w:firstLine="0"/>
      </w:pPr>
    </w:lvl>
    <w:lvl w:ilvl="2">
      <w:start w:val="1"/>
      <w:numFmt w:val="lowerLetter"/>
      <w:lvlText w:val="%3)"/>
      <w:lvlJc w:val="left"/>
      <w:pPr>
        <w:tabs>
          <w:tab w:val="num" w:pos="568"/>
        </w:tabs>
        <w:ind w:left="568" w:firstLine="0"/>
      </w:pPr>
    </w:lvl>
    <w:lvl w:ilvl="3">
      <w:start w:val="1"/>
      <w:numFmt w:val="lowerLetter"/>
      <w:lvlText w:val="%4)"/>
      <w:lvlJc w:val="left"/>
      <w:pPr>
        <w:tabs>
          <w:tab w:val="num" w:pos="568"/>
        </w:tabs>
        <w:ind w:left="568" w:firstLine="0"/>
      </w:pPr>
    </w:lvl>
    <w:lvl w:ilvl="4">
      <w:start w:val="1"/>
      <w:numFmt w:val="lowerLetter"/>
      <w:lvlText w:val="%5)"/>
      <w:lvlJc w:val="left"/>
      <w:pPr>
        <w:tabs>
          <w:tab w:val="num" w:pos="568"/>
        </w:tabs>
        <w:ind w:left="568" w:firstLine="0"/>
      </w:pPr>
    </w:lvl>
    <w:lvl w:ilvl="5">
      <w:start w:val="1"/>
      <w:numFmt w:val="lowerLetter"/>
      <w:lvlText w:val="%6)"/>
      <w:lvlJc w:val="left"/>
      <w:pPr>
        <w:tabs>
          <w:tab w:val="num" w:pos="568"/>
        </w:tabs>
        <w:ind w:left="568" w:firstLine="0"/>
      </w:pPr>
    </w:lvl>
    <w:lvl w:ilvl="6">
      <w:start w:val="1"/>
      <w:numFmt w:val="lowerLetter"/>
      <w:lvlText w:val="%7)"/>
      <w:lvlJc w:val="left"/>
      <w:pPr>
        <w:tabs>
          <w:tab w:val="num" w:pos="568"/>
        </w:tabs>
        <w:ind w:left="568" w:firstLine="0"/>
      </w:pPr>
    </w:lvl>
    <w:lvl w:ilvl="7">
      <w:start w:val="1"/>
      <w:numFmt w:val="lowerLetter"/>
      <w:lvlText w:val="%8)"/>
      <w:lvlJc w:val="left"/>
      <w:pPr>
        <w:tabs>
          <w:tab w:val="num" w:pos="568"/>
        </w:tabs>
        <w:ind w:left="568" w:firstLine="0"/>
      </w:pPr>
    </w:lvl>
    <w:lvl w:ilvl="8">
      <w:start w:val="1"/>
      <w:numFmt w:val="lowerLetter"/>
      <w:lvlText w:val="%9)"/>
      <w:lvlJc w:val="left"/>
      <w:pPr>
        <w:tabs>
          <w:tab w:val="num" w:pos="568"/>
        </w:tabs>
        <w:ind w:left="568" w:firstLine="0"/>
      </w:pPr>
    </w:lvl>
  </w:abstractNum>
  <w:abstractNum w:abstractNumId="7" w15:restartNumberingAfterBreak="0">
    <w:nsid w:val="00000008"/>
    <w:multiLevelType w:val="singleLevel"/>
    <w:tmpl w:val="00000008"/>
    <w:name w:val="WW8Num40"/>
    <w:lvl w:ilvl="0">
      <w:start w:val="1"/>
      <w:numFmt w:val="decimal"/>
      <w:lvlText w:val="(%1)"/>
      <w:lvlJc w:val="left"/>
      <w:pPr>
        <w:tabs>
          <w:tab w:val="num" w:pos="709"/>
        </w:tabs>
        <w:ind w:left="720" w:hanging="360"/>
      </w:pPr>
    </w:lvl>
  </w:abstractNum>
  <w:abstractNum w:abstractNumId="8" w15:restartNumberingAfterBreak="0">
    <w:nsid w:val="00000009"/>
    <w:multiLevelType w:val="multilevel"/>
    <w:tmpl w:val="00000009"/>
    <w:name w:val="WW8Num41"/>
    <w:lvl w:ilvl="0">
      <w:start w:val="1"/>
      <w:numFmt w:val="decimal"/>
      <w:lvlText w:val="%1."/>
      <w:lvlJc w:val="left"/>
      <w:pPr>
        <w:tabs>
          <w:tab w:val="num" w:pos="0"/>
        </w:tabs>
        <w:ind w:left="0" w:firstLine="0"/>
      </w:pPr>
      <w:rPr>
        <w:rFonts w:ascii="Times New Roman" w:hAnsi="Times New Roman" w:cs="Times New Roman"/>
        <w:i w:val="0"/>
        <w:sz w:val="24"/>
        <w:szCs w:val="24"/>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 w15:restartNumberingAfterBreak="0">
    <w:nsid w:val="00000014"/>
    <w:multiLevelType w:val="singleLevel"/>
    <w:tmpl w:val="00000014"/>
    <w:name w:val="WW8Num21"/>
    <w:lvl w:ilvl="0">
      <w:start w:val="1"/>
      <w:numFmt w:val="decimal"/>
      <w:lvlText w:val="%1."/>
      <w:lvlJc w:val="left"/>
      <w:pPr>
        <w:tabs>
          <w:tab w:val="num" w:pos="0"/>
        </w:tabs>
        <w:ind w:left="720" w:hanging="360"/>
      </w:pPr>
      <w:rPr>
        <w:rFonts w:cs="Times New Roman"/>
        <w:i w:val="0"/>
      </w:rPr>
    </w:lvl>
  </w:abstractNum>
  <w:abstractNum w:abstractNumId="10" w15:restartNumberingAfterBreak="0">
    <w:nsid w:val="00E573D2"/>
    <w:multiLevelType w:val="hybridMultilevel"/>
    <w:tmpl w:val="C380A43A"/>
    <w:lvl w:ilvl="0" w:tplc="5AEA3A5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2593FF7"/>
    <w:multiLevelType w:val="hybridMultilevel"/>
    <w:tmpl w:val="5A8410E8"/>
    <w:lvl w:ilvl="0" w:tplc="040E0017">
      <w:start w:val="1"/>
      <w:numFmt w:val="lowerLetter"/>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2" w15:restartNumberingAfterBreak="0">
    <w:nsid w:val="026D3E81"/>
    <w:multiLevelType w:val="hybridMultilevel"/>
    <w:tmpl w:val="E2349D64"/>
    <w:lvl w:ilvl="0" w:tplc="1A92ADA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07241D5D"/>
    <w:multiLevelType w:val="multilevel"/>
    <w:tmpl w:val="512C9640"/>
    <w:lvl w:ilvl="0">
      <w:start w:val="1"/>
      <w:numFmt w:val="decimal"/>
      <w:lvlText w:val="2.%1."/>
      <w:lvlJc w:val="left"/>
      <w:pPr>
        <w:tabs>
          <w:tab w:val="num" w:pos="0"/>
        </w:tabs>
        <w:ind w:left="0" w:firstLine="0"/>
      </w:pPr>
      <w:rPr>
        <w:rFonts w:hint="default"/>
        <w:b/>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4" w15:restartNumberingAfterBreak="0">
    <w:nsid w:val="073E1365"/>
    <w:multiLevelType w:val="hybridMultilevel"/>
    <w:tmpl w:val="9D3EBB1E"/>
    <w:lvl w:ilvl="0" w:tplc="C200140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9DD11AD"/>
    <w:multiLevelType w:val="hybridMultilevel"/>
    <w:tmpl w:val="B410460E"/>
    <w:lvl w:ilvl="0" w:tplc="F802FAC8">
      <w:numFmt w:val="bullet"/>
      <w:lvlText w:val="-"/>
      <w:lvlJc w:val="left"/>
      <w:pPr>
        <w:ind w:left="1080" w:hanging="360"/>
      </w:pPr>
      <w:rPr>
        <w:rFonts w:ascii="Calibri" w:eastAsia="Calibri" w:hAnsi="Calibri"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6" w15:restartNumberingAfterBreak="0">
    <w:nsid w:val="0C390F3D"/>
    <w:multiLevelType w:val="hybridMultilevel"/>
    <w:tmpl w:val="A7423308"/>
    <w:lvl w:ilvl="0" w:tplc="2DF684DE">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7" w15:restartNumberingAfterBreak="0">
    <w:nsid w:val="0E2D177B"/>
    <w:multiLevelType w:val="hybridMultilevel"/>
    <w:tmpl w:val="17A69A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F7A6F7F"/>
    <w:multiLevelType w:val="hybridMultilevel"/>
    <w:tmpl w:val="FF5046D0"/>
    <w:lvl w:ilvl="0" w:tplc="FC2AA5A4">
      <w:start w:val="1"/>
      <w:numFmt w:val="decimal"/>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163D647D"/>
    <w:multiLevelType w:val="hybridMultilevel"/>
    <w:tmpl w:val="D7768C84"/>
    <w:lvl w:ilvl="0" w:tplc="23D03760">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0" w15:restartNumberingAfterBreak="0">
    <w:nsid w:val="1A5F633E"/>
    <w:multiLevelType w:val="hybridMultilevel"/>
    <w:tmpl w:val="FBE666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1E153507"/>
    <w:multiLevelType w:val="multilevel"/>
    <w:tmpl w:val="A5808F98"/>
    <w:lvl w:ilvl="0">
      <w:start w:val="1"/>
      <w:numFmt w:val="decimal"/>
      <w:lvlText w:val="1.%1."/>
      <w:lvlJc w:val="left"/>
      <w:pPr>
        <w:tabs>
          <w:tab w:val="num" w:pos="0"/>
        </w:tabs>
        <w:ind w:left="0" w:firstLine="0"/>
      </w:pPr>
      <w:rPr>
        <w:rFonts w:hint="default"/>
        <w:i w:val="0"/>
        <w:sz w:val="24"/>
        <w:szCs w:val="24"/>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2" w15:restartNumberingAfterBreak="0">
    <w:nsid w:val="218F18DD"/>
    <w:multiLevelType w:val="hybridMultilevel"/>
    <w:tmpl w:val="0316C374"/>
    <w:lvl w:ilvl="0" w:tplc="1A86D73E">
      <w:start w:val="2"/>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28F44BE1"/>
    <w:multiLevelType w:val="hybridMultilevel"/>
    <w:tmpl w:val="E7EE4088"/>
    <w:lvl w:ilvl="0" w:tplc="8BACE190">
      <w:start w:val="1"/>
      <w:numFmt w:val="decimal"/>
      <w:lvlText w:val="(%1)"/>
      <w:lvlJc w:val="left"/>
      <w:pPr>
        <w:ind w:left="1410" w:hanging="705"/>
      </w:pPr>
      <w:rPr>
        <w:rFonts w:hint="default"/>
        <w:color w:val="auto"/>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24" w15:restartNumberingAfterBreak="0">
    <w:nsid w:val="2F1A43A1"/>
    <w:multiLevelType w:val="hybridMultilevel"/>
    <w:tmpl w:val="5E46FFD0"/>
    <w:lvl w:ilvl="0" w:tplc="20362FA6">
      <w:start w:val="1"/>
      <w:numFmt w:val="decimal"/>
      <w:lvlText w:val="(%1)"/>
      <w:lvlJc w:val="left"/>
      <w:pPr>
        <w:ind w:left="1065" w:hanging="705"/>
      </w:pPr>
      <w:rPr>
        <w:rFonts w:hint="default"/>
        <w:color w:val="00B05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2F8A732E"/>
    <w:multiLevelType w:val="hybridMultilevel"/>
    <w:tmpl w:val="8F3A2D40"/>
    <w:lvl w:ilvl="0" w:tplc="7C86A87E">
      <w:start w:val="1"/>
      <w:numFmt w:val="lowerLetter"/>
      <w:lvlText w:val="%1)"/>
      <w:lvlJc w:val="left"/>
      <w:pPr>
        <w:ind w:left="1080" w:hanging="360"/>
      </w:pPr>
      <w:rPr>
        <w:rFonts w:ascii="Times New Roman" w:eastAsia="Lucida Sans Unicode" w:hAnsi="Times New Roman" w:cs="Mangal"/>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6" w15:restartNumberingAfterBreak="0">
    <w:nsid w:val="37184869"/>
    <w:multiLevelType w:val="multilevel"/>
    <w:tmpl w:val="C46E5D0E"/>
    <w:lvl w:ilvl="0">
      <w:start w:val="1"/>
      <w:numFmt w:val="decimal"/>
      <w:lvlText w:val="%1."/>
      <w:lvlJc w:val="left"/>
      <w:pPr>
        <w:ind w:left="502"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A200D16"/>
    <w:multiLevelType w:val="hybridMultilevel"/>
    <w:tmpl w:val="E3B89F16"/>
    <w:lvl w:ilvl="0" w:tplc="E16A3984">
      <w:start w:val="1"/>
      <w:numFmt w:val="decimal"/>
      <w:lvlText w:val="3.%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EC07DD6"/>
    <w:multiLevelType w:val="hybridMultilevel"/>
    <w:tmpl w:val="E7EE4088"/>
    <w:lvl w:ilvl="0" w:tplc="8BACE190">
      <w:start w:val="1"/>
      <w:numFmt w:val="decimal"/>
      <w:lvlText w:val="(%1)"/>
      <w:lvlJc w:val="left"/>
      <w:pPr>
        <w:ind w:left="1410" w:hanging="705"/>
      </w:pPr>
      <w:rPr>
        <w:rFonts w:hint="default"/>
        <w:color w:val="auto"/>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29" w15:restartNumberingAfterBreak="0">
    <w:nsid w:val="45FF09E3"/>
    <w:multiLevelType w:val="hybridMultilevel"/>
    <w:tmpl w:val="2702BEDC"/>
    <w:lvl w:ilvl="0" w:tplc="911EC978">
      <w:start w:val="1"/>
      <w:numFmt w:val="lowerLetter"/>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99465CC"/>
    <w:multiLevelType w:val="hybridMultilevel"/>
    <w:tmpl w:val="4F1669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B63538B"/>
    <w:multiLevelType w:val="hybridMultilevel"/>
    <w:tmpl w:val="8720558C"/>
    <w:lvl w:ilvl="0" w:tplc="50AC5572">
      <w:start w:val="4"/>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2DA42EE"/>
    <w:multiLevelType w:val="hybridMultilevel"/>
    <w:tmpl w:val="CE341D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534663F1"/>
    <w:multiLevelType w:val="hybridMultilevel"/>
    <w:tmpl w:val="2252E824"/>
    <w:lvl w:ilvl="0" w:tplc="CEB82588">
      <w:start w:val="1"/>
      <w:numFmt w:val="decimal"/>
      <w:lvlText w:val="(%1)"/>
      <w:lvlJc w:val="left"/>
      <w:pPr>
        <w:ind w:left="1080" w:hanging="720"/>
      </w:pPr>
      <w:rPr>
        <w:rFonts w:hint="default"/>
        <w:color w:val="00B05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5376FD8"/>
    <w:multiLevelType w:val="hybridMultilevel"/>
    <w:tmpl w:val="DD522F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AB514A9"/>
    <w:multiLevelType w:val="multilevel"/>
    <w:tmpl w:val="56D0EF5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5B9C32C0"/>
    <w:multiLevelType w:val="multilevel"/>
    <w:tmpl w:val="BB3A22EA"/>
    <w:lvl w:ilvl="0">
      <w:start w:val="1"/>
      <w:numFmt w:val="decimal"/>
      <w:lvlText w:val="%1."/>
      <w:lvlJc w:val="left"/>
      <w:pPr>
        <w:ind w:left="360" w:hanging="360"/>
      </w:pPr>
      <w:rPr>
        <w:rFonts w:hint="default"/>
      </w:rPr>
    </w:lvl>
    <w:lvl w:ilvl="1">
      <w:start w:val="1"/>
      <w:numFmt w:val="decimal"/>
      <w:suff w:val="space"/>
      <w:lvlText w:val="%1.%2."/>
      <w:lvlJc w:val="left"/>
      <w:pPr>
        <w:ind w:left="567" w:hanging="22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33B291C"/>
    <w:multiLevelType w:val="singleLevel"/>
    <w:tmpl w:val="00000006"/>
    <w:lvl w:ilvl="0">
      <w:start w:val="4"/>
      <w:numFmt w:val="lowerLetter"/>
      <w:lvlText w:val="%1)"/>
      <w:lvlJc w:val="left"/>
      <w:pPr>
        <w:tabs>
          <w:tab w:val="num" w:pos="0"/>
        </w:tabs>
        <w:ind w:left="1065" w:hanging="360"/>
      </w:pPr>
      <w:rPr>
        <w:b w:val="0"/>
        <w:bCs w:val="0"/>
      </w:rPr>
    </w:lvl>
  </w:abstractNum>
  <w:abstractNum w:abstractNumId="38" w15:restartNumberingAfterBreak="0">
    <w:nsid w:val="71B3418F"/>
    <w:multiLevelType w:val="hybridMultilevel"/>
    <w:tmpl w:val="028E7D28"/>
    <w:lvl w:ilvl="0" w:tplc="CB32B3A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1E403A0"/>
    <w:multiLevelType w:val="multilevel"/>
    <w:tmpl w:val="FC54E118"/>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2963EBD"/>
    <w:multiLevelType w:val="hybridMultilevel"/>
    <w:tmpl w:val="6D7C9B16"/>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8727AF4"/>
    <w:multiLevelType w:val="hybridMultilevel"/>
    <w:tmpl w:val="169A71F0"/>
    <w:lvl w:ilvl="0" w:tplc="51524C0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9923962"/>
    <w:multiLevelType w:val="hybridMultilevel"/>
    <w:tmpl w:val="A6A6BA58"/>
    <w:lvl w:ilvl="0" w:tplc="96BAEC9C">
      <w:start w:val="2"/>
      <w:numFmt w:val="decimal"/>
      <w:lvlText w:val="%1&gt;"/>
      <w:lvlJc w:val="left"/>
      <w:pPr>
        <w:ind w:left="1080" w:hanging="360"/>
      </w:pPr>
      <w:rPr>
        <w:rFonts w:ascii="Times New Roman" w:hAnsi="Times New Roman" w:cs="Times New Roman" w:hint="default"/>
        <w:sz w:val="24"/>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16cid:durableId="1699502495">
    <w:abstractNumId w:val="0"/>
  </w:num>
  <w:num w:numId="2" w16cid:durableId="1623996909">
    <w:abstractNumId w:val="1"/>
  </w:num>
  <w:num w:numId="3" w16cid:durableId="1951354791">
    <w:abstractNumId w:val="2"/>
  </w:num>
  <w:num w:numId="4" w16cid:durableId="1912504308">
    <w:abstractNumId w:val="3"/>
  </w:num>
  <w:num w:numId="5" w16cid:durableId="2144695367">
    <w:abstractNumId w:val="4"/>
  </w:num>
  <w:num w:numId="6" w16cid:durableId="298918344">
    <w:abstractNumId w:val="5"/>
  </w:num>
  <w:num w:numId="7" w16cid:durableId="1032144837">
    <w:abstractNumId w:val="6"/>
  </w:num>
  <w:num w:numId="8" w16cid:durableId="402341607">
    <w:abstractNumId w:val="7"/>
  </w:num>
  <w:num w:numId="9" w16cid:durableId="1953705187">
    <w:abstractNumId w:val="8"/>
  </w:num>
  <w:num w:numId="10" w16cid:durableId="708576237">
    <w:abstractNumId w:val="11"/>
  </w:num>
  <w:num w:numId="11" w16cid:durableId="1207257090">
    <w:abstractNumId w:val="21"/>
  </w:num>
  <w:num w:numId="12" w16cid:durableId="823083570">
    <w:abstractNumId w:val="13"/>
  </w:num>
  <w:num w:numId="13" w16cid:durableId="761098654">
    <w:abstractNumId w:val="27"/>
  </w:num>
  <w:num w:numId="14" w16cid:durableId="367337844">
    <w:abstractNumId w:val="29"/>
  </w:num>
  <w:num w:numId="15" w16cid:durableId="213465358">
    <w:abstractNumId w:val="37"/>
  </w:num>
  <w:num w:numId="16" w16cid:durableId="2066486835">
    <w:abstractNumId w:val="17"/>
  </w:num>
  <w:num w:numId="17" w16cid:durableId="1335915197">
    <w:abstractNumId w:val="20"/>
  </w:num>
  <w:num w:numId="18" w16cid:durableId="192572051">
    <w:abstractNumId w:val="32"/>
  </w:num>
  <w:num w:numId="19" w16cid:durableId="1161264915">
    <w:abstractNumId w:val="30"/>
  </w:num>
  <w:num w:numId="20" w16cid:durableId="1265650580">
    <w:abstractNumId w:val="26"/>
  </w:num>
  <w:num w:numId="21" w16cid:durableId="567034774">
    <w:abstractNumId w:val="15"/>
  </w:num>
  <w:num w:numId="22" w16cid:durableId="316496819">
    <w:abstractNumId w:val="39"/>
  </w:num>
  <w:num w:numId="23" w16cid:durableId="837504398">
    <w:abstractNumId w:val="12"/>
  </w:num>
  <w:num w:numId="24" w16cid:durableId="1938709199">
    <w:abstractNumId w:val="34"/>
  </w:num>
  <w:num w:numId="25" w16cid:durableId="201750399">
    <w:abstractNumId w:val="40"/>
  </w:num>
  <w:num w:numId="26" w16cid:durableId="50740769">
    <w:abstractNumId w:val="14"/>
  </w:num>
  <w:num w:numId="27" w16cid:durableId="655492662">
    <w:abstractNumId w:val="10"/>
  </w:num>
  <w:num w:numId="28" w16cid:durableId="1660964590">
    <w:abstractNumId w:val="42"/>
  </w:num>
  <w:num w:numId="29" w16cid:durableId="1236745555">
    <w:abstractNumId w:val="38"/>
  </w:num>
  <w:num w:numId="30" w16cid:durableId="1419593610">
    <w:abstractNumId w:val="16"/>
  </w:num>
  <w:num w:numId="31" w16cid:durableId="837113122">
    <w:abstractNumId w:val="36"/>
  </w:num>
  <w:num w:numId="32" w16cid:durableId="1267423916">
    <w:abstractNumId w:val="35"/>
  </w:num>
  <w:num w:numId="33" w16cid:durableId="1117795977">
    <w:abstractNumId w:val="31"/>
  </w:num>
  <w:num w:numId="34" w16cid:durableId="1388988708">
    <w:abstractNumId w:val="33"/>
  </w:num>
  <w:num w:numId="35" w16cid:durableId="667056718">
    <w:abstractNumId w:val="24"/>
  </w:num>
  <w:num w:numId="36" w16cid:durableId="1229681556">
    <w:abstractNumId w:val="25"/>
  </w:num>
  <w:num w:numId="37" w16cid:durableId="1020427397">
    <w:abstractNumId w:val="18"/>
  </w:num>
  <w:num w:numId="38" w16cid:durableId="991058085">
    <w:abstractNumId w:val="19"/>
  </w:num>
  <w:num w:numId="39" w16cid:durableId="218588598">
    <w:abstractNumId w:val="9"/>
  </w:num>
  <w:num w:numId="40" w16cid:durableId="1119757822">
    <w:abstractNumId w:val="28"/>
  </w:num>
  <w:num w:numId="41" w16cid:durableId="899905400">
    <w:abstractNumId w:val="23"/>
  </w:num>
  <w:num w:numId="42" w16cid:durableId="322391316">
    <w:abstractNumId w:val="22"/>
  </w:num>
  <w:num w:numId="43" w16cid:durableId="86686979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79FB"/>
    <w:rsid w:val="00007B9A"/>
    <w:rsid w:val="000106A6"/>
    <w:rsid w:val="00011791"/>
    <w:rsid w:val="00030A8C"/>
    <w:rsid w:val="000368C3"/>
    <w:rsid w:val="0004046E"/>
    <w:rsid w:val="00055625"/>
    <w:rsid w:val="00055C89"/>
    <w:rsid w:val="000569DF"/>
    <w:rsid w:val="00066627"/>
    <w:rsid w:val="00073B48"/>
    <w:rsid w:val="0008193A"/>
    <w:rsid w:val="0008359E"/>
    <w:rsid w:val="00090174"/>
    <w:rsid w:val="00095F75"/>
    <w:rsid w:val="000A3C53"/>
    <w:rsid w:val="000A6E23"/>
    <w:rsid w:val="000B5EA0"/>
    <w:rsid w:val="000C1938"/>
    <w:rsid w:val="000D3498"/>
    <w:rsid w:val="000D6070"/>
    <w:rsid w:val="000E2ADF"/>
    <w:rsid w:val="000E33AD"/>
    <w:rsid w:val="000E6A7E"/>
    <w:rsid w:val="000F0AC3"/>
    <w:rsid w:val="000F1FCA"/>
    <w:rsid w:val="000F59B9"/>
    <w:rsid w:val="0010616B"/>
    <w:rsid w:val="001068FB"/>
    <w:rsid w:val="00114007"/>
    <w:rsid w:val="001154F1"/>
    <w:rsid w:val="00126635"/>
    <w:rsid w:val="00126EB7"/>
    <w:rsid w:val="001312D1"/>
    <w:rsid w:val="00142756"/>
    <w:rsid w:val="00170B41"/>
    <w:rsid w:val="00172A12"/>
    <w:rsid w:val="00192B4D"/>
    <w:rsid w:val="001A28C5"/>
    <w:rsid w:val="001A60A2"/>
    <w:rsid w:val="001B199B"/>
    <w:rsid w:val="001B1C25"/>
    <w:rsid w:val="001C0455"/>
    <w:rsid w:val="001C5847"/>
    <w:rsid w:val="001C79EF"/>
    <w:rsid w:val="001D1408"/>
    <w:rsid w:val="001D1A71"/>
    <w:rsid w:val="001D23FD"/>
    <w:rsid w:val="001D3739"/>
    <w:rsid w:val="001D704F"/>
    <w:rsid w:val="001F05F9"/>
    <w:rsid w:val="001F2793"/>
    <w:rsid w:val="001F7555"/>
    <w:rsid w:val="002037B3"/>
    <w:rsid w:val="00212982"/>
    <w:rsid w:val="00214E4B"/>
    <w:rsid w:val="00216F42"/>
    <w:rsid w:val="00243E2D"/>
    <w:rsid w:val="00250D98"/>
    <w:rsid w:val="00251195"/>
    <w:rsid w:val="002529DA"/>
    <w:rsid w:val="0025601D"/>
    <w:rsid w:val="002658A7"/>
    <w:rsid w:val="00293AC5"/>
    <w:rsid w:val="002A384B"/>
    <w:rsid w:val="002A72E8"/>
    <w:rsid w:val="002A77F7"/>
    <w:rsid w:val="002B042B"/>
    <w:rsid w:val="002B64FD"/>
    <w:rsid w:val="002D067F"/>
    <w:rsid w:val="002D45C0"/>
    <w:rsid w:val="002D4F93"/>
    <w:rsid w:val="002E17DC"/>
    <w:rsid w:val="002E4181"/>
    <w:rsid w:val="002E78AB"/>
    <w:rsid w:val="002F4273"/>
    <w:rsid w:val="003030A4"/>
    <w:rsid w:val="00313A46"/>
    <w:rsid w:val="003158B7"/>
    <w:rsid w:val="003207F2"/>
    <w:rsid w:val="0032380D"/>
    <w:rsid w:val="00327213"/>
    <w:rsid w:val="00340109"/>
    <w:rsid w:val="003458A6"/>
    <w:rsid w:val="00351150"/>
    <w:rsid w:val="003534D1"/>
    <w:rsid w:val="00361AFF"/>
    <w:rsid w:val="0036346B"/>
    <w:rsid w:val="0036411C"/>
    <w:rsid w:val="00364FE8"/>
    <w:rsid w:val="00370753"/>
    <w:rsid w:val="0037625C"/>
    <w:rsid w:val="003769D5"/>
    <w:rsid w:val="003A19D3"/>
    <w:rsid w:val="003A42D3"/>
    <w:rsid w:val="003A69F9"/>
    <w:rsid w:val="003A722E"/>
    <w:rsid w:val="003B3FBA"/>
    <w:rsid w:val="003B756B"/>
    <w:rsid w:val="003C18BD"/>
    <w:rsid w:val="003C377C"/>
    <w:rsid w:val="003F266B"/>
    <w:rsid w:val="003F578C"/>
    <w:rsid w:val="003F6191"/>
    <w:rsid w:val="003F6A1A"/>
    <w:rsid w:val="004021E8"/>
    <w:rsid w:val="004139C7"/>
    <w:rsid w:val="004141FE"/>
    <w:rsid w:val="00420D9F"/>
    <w:rsid w:val="00437363"/>
    <w:rsid w:val="00437B3A"/>
    <w:rsid w:val="00437E0C"/>
    <w:rsid w:val="0044095D"/>
    <w:rsid w:val="00452759"/>
    <w:rsid w:val="004540EE"/>
    <w:rsid w:val="00457C48"/>
    <w:rsid w:val="0046497E"/>
    <w:rsid w:val="00466A33"/>
    <w:rsid w:val="00472E57"/>
    <w:rsid w:val="00487AAA"/>
    <w:rsid w:val="004A52C9"/>
    <w:rsid w:val="004B445A"/>
    <w:rsid w:val="004B494C"/>
    <w:rsid w:val="004C18F2"/>
    <w:rsid w:val="004C4289"/>
    <w:rsid w:val="004D444F"/>
    <w:rsid w:val="004F05F9"/>
    <w:rsid w:val="004F5192"/>
    <w:rsid w:val="00500560"/>
    <w:rsid w:val="00507DD9"/>
    <w:rsid w:val="00513773"/>
    <w:rsid w:val="0051452C"/>
    <w:rsid w:val="005220BC"/>
    <w:rsid w:val="00525C42"/>
    <w:rsid w:val="005317B8"/>
    <w:rsid w:val="005320FD"/>
    <w:rsid w:val="00533124"/>
    <w:rsid w:val="00545626"/>
    <w:rsid w:val="00566AB4"/>
    <w:rsid w:val="00581678"/>
    <w:rsid w:val="00582D7B"/>
    <w:rsid w:val="005A7DCC"/>
    <w:rsid w:val="005B3DF5"/>
    <w:rsid w:val="005B7619"/>
    <w:rsid w:val="005C1528"/>
    <w:rsid w:val="005C1544"/>
    <w:rsid w:val="005C4ECF"/>
    <w:rsid w:val="005D745C"/>
    <w:rsid w:val="005D7C59"/>
    <w:rsid w:val="005E38B1"/>
    <w:rsid w:val="005F4368"/>
    <w:rsid w:val="005F4FB8"/>
    <w:rsid w:val="00600AA8"/>
    <w:rsid w:val="006413F7"/>
    <w:rsid w:val="00643D34"/>
    <w:rsid w:val="00643DD4"/>
    <w:rsid w:val="00644A58"/>
    <w:rsid w:val="006522B0"/>
    <w:rsid w:val="00655850"/>
    <w:rsid w:val="00666738"/>
    <w:rsid w:val="006751A8"/>
    <w:rsid w:val="006770F0"/>
    <w:rsid w:val="0068579C"/>
    <w:rsid w:val="00690CCE"/>
    <w:rsid w:val="00691D6B"/>
    <w:rsid w:val="00692662"/>
    <w:rsid w:val="00693AE4"/>
    <w:rsid w:val="006963EB"/>
    <w:rsid w:val="00696CF4"/>
    <w:rsid w:val="006A3A15"/>
    <w:rsid w:val="006A535A"/>
    <w:rsid w:val="006A5571"/>
    <w:rsid w:val="006B0D0A"/>
    <w:rsid w:val="006B25FB"/>
    <w:rsid w:val="006D4B97"/>
    <w:rsid w:val="006D7213"/>
    <w:rsid w:val="006F4F9C"/>
    <w:rsid w:val="006F63AF"/>
    <w:rsid w:val="007011AE"/>
    <w:rsid w:val="00703ABC"/>
    <w:rsid w:val="00704CC3"/>
    <w:rsid w:val="00714097"/>
    <w:rsid w:val="00717AE7"/>
    <w:rsid w:val="00722932"/>
    <w:rsid w:val="00725640"/>
    <w:rsid w:val="0072622B"/>
    <w:rsid w:val="00726A7E"/>
    <w:rsid w:val="00737FF6"/>
    <w:rsid w:val="00755FEF"/>
    <w:rsid w:val="00760916"/>
    <w:rsid w:val="00764396"/>
    <w:rsid w:val="007A06C8"/>
    <w:rsid w:val="007A31A7"/>
    <w:rsid w:val="007A4B18"/>
    <w:rsid w:val="007A5D12"/>
    <w:rsid w:val="007B2D89"/>
    <w:rsid w:val="007B495E"/>
    <w:rsid w:val="007B590C"/>
    <w:rsid w:val="007C0F26"/>
    <w:rsid w:val="007C198F"/>
    <w:rsid w:val="007C2AB5"/>
    <w:rsid w:val="007C37E3"/>
    <w:rsid w:val="007C7A63"/>
    <w:rsid w:val="007D2B7E"/>
    <w:rsid w:val="007F14E5"/>
    <w:rsid w:val="007F1AD4"/>
    <w:rsid w:val="007F4835"/>
    <w:rsid w:val="00805FF3"/>
    <w:rsid w:val="00820D5D"/>
    <w:rsid w:val="0082236D"/>
    <w:rsid w:val="00830A43"/>
    <w:rsid w:val="0084107C"/>
    <w:rsid w:val="0084456A"/>
    <w:rsid w:val="008507C7"/>
    <w:rsid w:val="00850B86"/>
    <w:rsid w:val="00866929"/>
    <w:rsid w:val="008729CB"/>
    <w:rsid w:val="008731F0"/>
    <w:rsid w:val="00874C18"/>
    <w:rsid w:val="00881EF2"/>
    <w:rsid w:val="00882BAB"/>
    <w:rsid w:val="00883453"/>
    <w:rsid w:val="008934D9"/>
    <w:rsid w:val="008A40BF"/>
    <w:rsid w:val="008B004D"/>
    <w:rsid w:val="008C132D"/>
    <w:rsid w:val="008C29A4"/>
    <w:rsid w:val="008C7F8C"/>
    <w:rsid w:val="008D07F7"/>
    <w:rsid w:val="008D0B66"/>
    <w:rsid w:val="008E5D3A"/>
    <w:rsid w:val="008E7B5C"/>
    <w:rsid w:val="008F06C6"/>
    <w:rsid w:val="008F1142"/>
    <w:rsid w:val="008F79FB"/>
    <w:rsid w:val="00916D16"/>
    <w:rsid w:val="00925107"/>
    <w:rsid w:val="00927FCC"/>
    <w:rsid w:val="0093586B"/>
    <w:rsid w:val="00963D2D"/>
    <w:rsid w:val="00973238"/>
    <w:rsid w:val="00974D33"/>
    <w:rsid w:val="00986D0D"/>
    <w:rsid w:val="0099004C"/>
    <w:rsid w:val="009A2B3A"/>
    <w:rsid w:val="009A5E7D"/>
    <w:rsid w:val="009A66ED"/>
    <w:rsid w:val="009B3A5B"/>
    <w:rsid w:val="009B5A84"/>
    <w:rsid w:val="009C19F4"/>
    <w:rsid w:val="009C36FA"/>
    <w:rsid w:val="009D6CCF"/>
    <w:rsid w:val="009E1309"/>
    <w:rsid w:val="009E19CD"/>
    <w:rsid w:val="009E2B53"/>
    <w:rsid w:val="009E2DF2"/>
    <w:rsid w:val="009E461C"/>
    <w:rsid w:val="00A12DB8"/>
    <w:rsid w:val="00A14012"/>
    <w:rsid w:val="00A22BA7"/>
    <w:rsid w:val="00A2654E"/>
    <w:rsid w:val="00A34114"/>
    <w:rsid w:val="00A353CC"/>
    <w:rsid w:val="00A41B08"/>
    <w:rsid w:val="00A43188"/>
    <w:rsid w:val="00A46D03"/>
    <w:rsid w:val="00A5069D"/>
    <w:rsid w:val="00A60B3F"/>
    <w:rsid w:val="00A7163A"/>
    <w:rsid w:val="00A71FBB"/>
    <w:rsid w:val="00A826FC"/>
    <w:rsid w:val="00A83476"/>
    <w:rsid w:val="00A83846"/>
    <w:rsid w:val="00A84634"/>
    <w:rsid w:val="00AD14DA"/>
    <w:rsid w:val="00AE18C2"/>
    <w:rsid w:val="00AE5617"/>
    <w:rsid w:val="00AE5B2E"/>
    <w:rsid w:val="00B02A7B"/>
    <w:rsid w:val="00B03BC1"/>
    <w:rsid w:val="00B05C37"/>
    <w:rsid w:val="00B11788"/>
    <w:rsid w:val="00B138A4"/>
    <w:rsid w:val="00B20A1C"/>
    <w:rsid w:val="00B36856"/>
    <w:rsid w:val="00B36A03"/>
    <w:rsid w:val="00B41A6A"/>
    <w:rsid w:val="00B41B31"/>
    <w:rsid w:val="00B432FB"/>
    <w:rsid w:val="00B50833"/>
    <w:rsid w:val="00B55487"/>
    <w:rsid w:val="00B6664C"/>
    <w:rsid w:val="00B804E4"/>
    <w:rsid w:val="00B8516F"/>
    <w:rsid w:val="00B916FD"/>
    <w:rsid w:val="00B95CEC"/>
    <w:rsid w:val="00B96696"/>
    <w:rsid w:val="00BA222D"/>
    <w:rsid w:val="00BA248E"/>
    <w:rsid w:val="00BA610C"/>
    <w:rsid w:val="00BD2939"/>
    <w:rsid w:val="00C104B9"/>
    <w:rsid w:val="00C170B0"/>
    <w:rsid w:val="00C1757C"/>
    <w:rsid w:val="00C22E01"/>
    <w:rsid w:val="00C34343"/>
    <w:rsid w:val="00C44936"/>
    <w:rsid w:val="00C50EEF"/>
    <w:rsid w:val="00C5340E"/>
    <w:rsid w:val="00C538AE"/>
    <w:rsid w:val="00C56763"/>
    <w:rsid w:val="00C57CE5"/>
    <w:rsid w:val="00C66982"/>
    <w:rsid w:val="00C703C7"/>
    <w:rsid w:val="00C710CF"/>
    <w:rsid w:val="00C73E11"/>
    <w:rsid w:val="00C82E74"/>
    <w:rsid w:val="00C861EC"/>
    <w:rsid w:val="00C87BE3"/>
    <w:rsid w:val="00CA204E"/>
    <w:rsid w:val="00CA7E4B"/>
    <w:rsid w:val="00CA7EAB"/>
    <w:rsid w:val="00CB16A1"/>
    <w:rsid w:val="00CB3279"/>
    <w:rsid w:val="00CC0C70"/>
    <w:rsid w:val="00CC2E3B"/>
    <w:rsid w:val="00CD2C86"/>
    <w:rsid w:val="00CD7DDC"/>
    <w:rsid w:val="00CE02C6"/>
    <w:rsid w:val="00CE0CBF"/>
    <w:rsid w:val="00CE17A0"/>
    <w:rsid w:val="00CF4F9F"/>
    <w:rsid w:val="00D0111D"/>
    <w:rsid w:val="00D07946"/>
    <w:rsid w:val="00D14069"/>
    <w:rsid w:val="00D16874"/>
    <w:rsid w:val="00D30445"/>
    <w:rsid w:val="00D35DD5"/>
    <w:rsid w:val="00D426EC"/>
    <w:rsid w:val="00D50624"/>
    <w:rsid w:val="00D55D58"/>
    <w:rsid w:val="00D56E9E"/>
    <w:rsid w:val="00D62650"/>
    <w:rsid w:val="00D72DB0"/>
    <w:rsid w:val="00D949FB"/>
    <w:rsid w:val="00DB3D63"/>
    <w:rsid w:val="00DB4EF7"/>
    <w:rsid w:val="00DB5957"/>
    <w:rsid w:val="00DC06B3"/>
    <w:rsid w:val="00DC5095"/>
    <w:rsid w:val="00DC56F7"/>
    <w:rsid w:val="00DD352D"/>
    <w:rsid w:val="00DE544D"/>
    <w:rsid w:val="00DE5471"/>
    <w:rsid w:val="00DF0346"/>
    <w:rsid w:val="00DF19C4"/>
    <w:rsid w:val="00E03B59"/>
    <w:rsid w:val="00E1581A"/>
    <w:rsid w:val="00E15FB7"/>
    <w:rsid w:val="00E2394C"/>
    <w:rsid w:val="00E279C7"/>
    <w:rsid w:val="00E40A5C"/>
    <w:rsid w:val="00E40BB3"/>
    <w:rsid w:val="00E61AFE"/>
    <w:rsid w:val="00E62BB1"/>
    <w:rsid w:val="00E645D8"/>
    <w:rsid w:val="00E663C8"/>
    <w:rsid w:val="00E67704"/>
    <w:rsid w:val="00E80141"/>
    <w:rsid w:val="00E81090"/>
    <w:rsid w:val="00E838D0"/>
    <w:rsid w:val="00E95018"/>
    <w:rsid w:val="00EA15CF"/>
    <w:rsid w:val="00EA487F"/>
    <w:rsid w:val="00EA584D"/>
    <w:rsid w:val="00EB0333"/>
    <w:rsid w:val="00EB6FEE"/>
    <w:rsid w:val="00EC4F21"/>
    <w:rsid w:val="00ED1FB8"/>
    <w:rsid w:val="00EE0AA0"/>
    <w:rsid w:val="00EE1BDF"/>
    <w:rsid w:val="00EE7D0D"/>
    <w:rsid w:val="00EF1472"/>
    <w:rsid w:val="00EF6F78"/>
    <w:rsid w:val="00F07489"/>
    <w:rsid w:val="00F13B62"/>
    <w:rsid w:val="00F27353"/>
    <w:rsid w:val="00F315DF"/>
    <w:rsid w:val="00F443CD"/>
    <w:rsid w:val="00F51A6C"/>
    <w:rsid w:val="00F561EC"/>
    <w:rsid w:val="00FA2755"/>
    <w:rsid w:val="00FA607E"/>
    <w:rsid w:val="00FA61D4"/>
    <w:rsid w:val="00FB3A72"/>
    <w:rsid w:val="00FB77C3"/>
    <w:rsid w:val="00FC45EC"/>
    <w:rsid w:val="00FD0EE8"/>
    <w:rsid w:val="00FD1D39"/>
    <w:rsid w:val="00FE2537"/>
    <w:rsid w:val="00FF0BCD"/>
    <w:rsid w:val="00FF3274"/>
    <w:rsid w:val="00FF3DD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4D852BE1"/>
  <w15:chartTrackingRefBased/>
  <w15:docId w15:val="{DB440D2A-E2EF-44DD-9F3C-5D1CCC0D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widowControl w:val="0"/>
      <w:suppressAutoHyphens/>
    </w:pPr>
    <w:rPr>
      <w:rFonts w:eastAsia="Lucida Sans Unicode" w:cs="Mangal"/>
      <w:kern w:val="1"/>
      <w:sz w:val="24"/>
      <w:szCs w:val="24"/>
      <w:lang w:eastAsia="zh-CN" w:bidi="hi-IN"/>
    </w:rPr>
  </w:style>
  <w:style w:type="paragraph" w:styleId="Cmsor1">
    <w:name w:val="heading 1"/>
    <w:basedOn w:val="Norml"/>
    <w:next w:val="Norml"/>
    <w:qFormat/>
    <w:pPr>
      <w:keepNext/>
      <w:numPr>
        <w:numId w:val="1"/>
      </w:numPr>
      <w:jc w:val="center"/>
      <w:outlineLvl w:val="0"/>
    </w:pPr>
    <w:rPr>
      <w:rFonts w:ascii="Arial" w:hAnsi="Arial" w:cs="Arial"/>
      <w:b/>
      <w:bCs/>
      <w:u w:val="single"/>
    </w:rPr>
  </w:style>
  <w:style w:type="paragraph" w:styleId="Cmsor2">
    <w:name w:val="heading 2"/>
    <w:basedOn w:val="Standard"/>
    <w:next w:val="Standard"/>
    <w:qFormat/>
    <w:pPr>
      <w:keepNext/>
      <w:jc w:val="both"/>
      <w:outlineLvl w:val="1"/>
    </w:pPr>
    <w:rPr>
      <w:b/>
      <w:i/>
      <w:szCs w:val="20"/>
    </w:rPr>
  </w:style>
  <w:style w:type="paragraph" w:styleId="Cmsor3">
    <w:name w:val="heading 3"/>
    <w:basedOn w:val="Norml"/>
    <w:next w:val="Norml"/>
    <w:qFormat/>
    <w:pPr>
      <w:keepNext/>
      <w:spacing w:before="240" w:after="60"/>
      <w:outlineLvl w:val="2"/>
    </w:pPr>
    <w:rPr>
      <w:rFonts w:ascii="Cambria" w:eastAsia="Times New Roman" w:hAnsi="Cambria" w:cs="Cambria"/>
      <w:b/>
      <w:bCs/>
      <w:sz w:val="26"/>
      <w:szCs w:val="23"/>
    </w:rPr>
  </w:style>
  <w:style w:type="paragraph" w:styleId="Cmsor4">
    <w:name w:val="heading 4"/>
    <w:basedOn w:val="Norml"/>
    <w:next w:val="Norml"/>
    <w:qFormat/>
    <w:pPr>
      <w:keepNext/>
      <w:spacing w:before="240" w:after="60"/>
      <w:outlineLvl w:val="3"/>
    </w:pPr>
    <w:rPr>
      <w:rFonts w:ascii="Calibri" w:eastAsia="Times New Roman" w:hAnsi="Calibri" w:cs="Calibri"/>
      <w:b/>
      <w:bCs/>
      <w:sz w:val="28"/>
      <w:szCs w:val="25"/>
    </w:rPr>
  </w:style>
  <w:style w:type="paragraph" w:styleId="Cmsor5">
    <w:name w:val="heading 5"/>
    <w:basedOn w:val="Norml"/>
    <w:next w:val="Norml"/>
    <w:qFormat/>
    <w:pPr>
      <w:spacing w:before="240" w:after="60"/>
      <w:outlineLvl w:val="4"/>
    </w:pPr>
    <w:rPr>
      <w:rFonts w:ascii="Calibri" w:eastAsia="Times New Roman" w:hAnsi="Calibri" w:cs="Calibri"/>
      <w:b/>
      <w:bCs/>
      <w:i/>
      <w:iCs/>
      <w:sz w:val="26"/>
      <w:szCs w:val="23"/>
    </w:rPr>
  </w:style>
  <w:style w:type="paragraph" w:styleId="Cmsor6">
    <w:name w:val="heading 6"/>
    <w:basedOn w:val="Standard"/>
    <w:next w:val="Standard"/>
    <w:qFormat/>
    <w:pPr>
      <w:keepNext/>
      <w:tabs>
        <w:tab w:val="right" w:pos="8953"/>
      </w:tabs>
      <w:jc w:val="center"/>
      <w:outlineLvl w:val="5"/>
    </w:pPr>
    <w:rPr>
      <w:b/>
      <w:i/>
      <w:sz w:val="20"/>
      <w:szCs w:val="20"/>
    </w:rPr>
  </w:style>
  <w:style w:type="paragraph" w:styleId="Cmsor7">
    <w:name w:val="heading 7"/>
    <w:basedOn w:val="Standard"/>
    <w:next w:val="Standard"/>
    <w:qFormat/>
    <w:pPr>
      <w:keepNext/>
      <w:tabs>
        <w:tab w:val="left" w:pos="4986"/>
        <w:tab w:val="left" w:pos="6215"/>
        <w:tab w:val="right" w:pos="13925"/>
      </w:tabs>
      <w:ind w:left="1243" w:hanging="1229"/>
      <w:outlineLvl w:val="6"/>
    </w:pPr>
    <w:rPr>
      <w:b/>
      <w:szCs w:val="20"/>
    </w:rPr>
  </w:style>
  <w:style w:type="paragraph" w:styleId="Cmsor8">
    <w:name w:val="heading 8"/>
    <w:basedOn w:val="Heading"/>
    <w:next w:val="Textbody"/>
    <w:qFormat/>
    <w:pPr>
      <w:outlineLvl w:val="7"/>
    </w:pPr>
    <w:rPr>
      <w:b/>
      <w:bCs/>
      <w:sz w:val="21"/>
      <w:szCs w:val="21"/>
    </w:rPr>
  </w:style>
  <w:style w:type="paragraph" w:styleId="Cmsor9">
    <w:name w:val="heading 9"/>
    <w:basedOn w:val="Heading"/>
    <w:next w:val="Textbody"/>
    <w:qFormat/>
    <w:pPr>
      <w:outlineLvl w:val="8"/>
    </w:pPr>
    <w:rPr>
      <w:b/>
      <w:bCs/>
      <w:sz w:val="21"/>
      <w:szCs w:val="21"/>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Symbol" w:hAnsi="Symbol" w:cs="OpenSymbol"/>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b/>
      <w:bC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bCs/>
      <w:iCs/>
    </w:rPr>
  </w:style>
  <w:style w:type="character" w:customStyle="1" w:styleId="WW8Num5z0">
    <w:name w:val="WW8Num5z0"/>
  </w:style>
  <w:style w:type="character" w:customStyle="1" w:styleId="WW8Num6z0">
    <w:name w:val="WW8Num6z0"/>
    <w:rPr>
      <w:rFonts w:ascii="Arial" w:hAnsi="Arial" w:cs="Arial"/>
    </w:rPr>
  </w:style>
  <w:style w:type="character" w:customStyle="1" w:styleId="WW8Num7z0">
    <w:name w:val="WW8Num7z0"/>
    <w:rPr>
      <w:rFonts w:ascii="Courier New" w:eastAsia="Lucida Sans Unicode" w:hAnsi="Courier New" w:cs="Courier New"/>
      <w:b/>
      <w:bCs/>
      <w:szCs w:val="24"/>
    </w:rPr>
  </w:style>
  <w:style w:type="character" w:customStyle="1" w:styleId="WW8Num8z0">
    <w:name w:val="WW8Num8z0"/>
    <w:rPr>
      <w:rFonts w:cs="Times New Roman"/>
      <w:bCs/>
      <w:szCs w:val="24"/>
    </w:rPr>
  </w:style>
  <w:style w:type="character" w:customStyle="1" w:styleId="WW8Num9z0">
    <w:name w:val="WW8Num9z0"/>
  </w:style>
  <w:style w:type="character" w:customStyle="1" w:styleId="WW8Num10z0">
    <w:name w:val="WW8Num10z0"/>
    <w:rPr>
      <w:rFonts w:cs="Times New Roman"/>
      <w:b/>
      <w:bCs/>
      <w:szCs w:val="24"/>
    </w:rPr>
  </w:style>
  <w:style w:type="character" w:customStyle="1" w:styleId="WW8Num11z0">
    <w:name w:val="WW8Num11z0"/>
    <w:rPr>
      <w:rFonts w:cs="Times New Roman"/>
      <w:bCs/>
      <w:szCs w:val="24"/>
    </w:rPr>
  </w:style>
  <w:style w:type="character" w:customStyle="1" w:styleId="WW8Num12z0">
    <w:name w:val="WW8Num12z0"/>
  </w:style>
  <w:style w:type="character" w:customStyle="1" w:styleId="WW8Num13z0">
    <w:name w:val="WW8Num13z0"/>
    <w:rPr>
      <w:rFonts w:cs="Times New Roman"/>
    </w:rPr>
  </w:style>
  <w:style w:type="character" w:customStyle="1" w:styleId="WW8Num14z0">
    <w:name w:val="WW8Num14z0"/>
    <w:rPr>
      <w:rFonts w:cs="Times New Roman"/>
    </w:rPr>
  </w:style>
  <w:style w:type="character" w:customStyle="1" w:styleId="WW8Num15z0">
    <w:name w:val="WW8Num15z0"/>
    <w:rPr>
      <w:rFonts w:ascii="Times New Roman" w:hAnsi="Times New Roman" w:cs="Times New Roman"/>
      <w:szCs w:val="24"/>
      <w:shd w:val="clear" w:color="auto" w:fill="FFFF00"/>
    </w:rPr>
  </w:style>
  <w:style w:type="character" w:customStyle="1" w:styleId="WW8Num16z0">
    <w:name w:val="WW8Num16z0"/>
  </w:style>
  <w:style w:type="character" w:customStyle="1" w:styleId="WW8Num17z0">
    <w:name w:val="WW8Num17z0"/>
  </w:style>
  <w:style w:type="character" w:customStyle="1" w:styleId="WW8Num18z0">
    <w:name w:val="WW8Num18z0"/>
    <w:rPr>
      <w:i/>
      <w:iCs/>
    </w:rPr>
  </w:style>
  <w:style w:type="character" w:customStyle="1" w:styleId="WW8Num19z0">
    <w:name w:val="WW8Num19z0"/>
    <w:rPr>
      <w:rFonts w:cs="Times New Roman"/>
      <w:szCs w:val="24"/>
    </w:rPr>
  </w:style>
  <w:style w:type="character" w:customStyle="1" w:styleId="WW8Num20z0">
    <w:name w:val="WW8Num20z0"/>
    <w:rPr>
      <w:rFonts w:cs="Times New Roman"/>
      <w:szCs w:val="24"/>
    </w:rPr>
  </w:style>
  <w:style w:type="character" w:customStyle="1" w:styleId="WW8Num21z0">
    <w:name w:val="WW8Num21z0"/>
    <w:rPr>
      <w:rFonts w:cs="Times New Roman"/>
      <w:b/>
      <w:i w:val="0"/>
      <w:szCs w:val="24"/>
    </w:rPr>
  </w:style>
  <w:style w:type="character" w:customStyle="1" w:styleId="WW8Num22z0">
    <w:name w:val="WW8Num22z0"/>
  </w:style>
  <w:style w:type="character" w:customStyle="1" w:styleId="WW8Num23z0">
    <w:name w:val="WW8Num23z0"/>
    <w:rPr>
      <w:rFonts w:cs="Times New Roman"/>
      <w:shd w:val="clear" w:color="auto" w:fill="FFFF00"/>
    </w:rPr>
  </w:style>
  <w:style w:type="character" w:customStyle="1" w:styleId="WW8Num24z0">
    <w:name w:val="WW8Num24z0"/>
    <w:rPr>
      <w:rFonts w:ascii="Palatino Linotype" w:eastAsia="Times New Roman" w:hAnsi="Palatino Linotype" w:cs="Times New Roman"/>
    </w:rPr>
  </w:style>
  <w:style w:type="character" w:customStyle="1" w:styleId="WW8Num24z1">
    <w:name w:val="WW8Num24z1"/>
    <w:rPr>
      <w:rFonts w:cs="Times New Roman"/>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cs="Times New Roman"/>
      <w:szCs w:val="24"/>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Palatino Linotype" w:eastAsia="Times New Roman" w:hAnsi="Palatino Linotype" w:cs="Times New Roman"/>
    </w:rPr>
  </w:style>
  <w:style w:type="character" w:customStyle="1" w:styleId="WW8Num30z0">
    <w:name w:val="WW8Num30z0"/>
    <w:rPr>
      <w:rFonts w:cs="Times New Roman"/>
      <w:szCs w:val="24"/>
    </w:rPr>
  </w:style>
  <w:style w:type="character" w:customStyle="1" w:styleId="WW8Num31z0">
    <w:name w:val="WW8Num31z0"/>
    <w:rPr>
      <w:rFonts w:cs="Times New Roman"/>
      <w:szCs w:val="24"/>
    </w:rPr>
  </w:style>
  <w:style w:type="character" w:customStyle="1" w:styleId="WW8Num32z0">
    <w:name w:val="WW8Num32z0"/>
    <w:rPr>
      <w:rFonts w:cs="Times New Roman"/>
    </w:rPr>
  </w:style>
  <w:style w:type="character" w:customStyle="1" w:styleId="WW8Num33z0">
    <w:name w:val="WW8Num33z0"/>
    <w:rPr>
      <w:rFonts w:cs="Times New Roman"/>
    </w:rPr>
  </w:style>
  <w:style w:type="character" w:customStyle="1" w:styleId="WW8Num34z0">
    <w:name w:val="WW8Num34z0"/>
    <w:rPr>
      <w:rFonts w:cs="Times New Roman"/>
      <w:i w:val="0"/>
      <w:iCs w:val="0"/>
      <w:szCs w:val="24"/>
    </w:rPr>
  </w:style>
  <w:style w:type="character" w:customStyle="1" w:styleId="WW8Num35z0">
    <w:name w:val="WW8Num35z0"/>
    <w:rPr>
      <w:rFonts w:cs="Times New Roman"/>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cs="Times New Roman"/>
      <w:b/>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cs="Times New Roman"/>
      <w:szCs w:val="24"/>
    </w:rPr>
  </w:style>
  <w:style w:type="character" w:customStyle="1" w:styleId="WW8Num38z0">
    <w:name w:val="WW8Num38z0"/>
    <w:rPr>
      <w:b w:val="0"/>
      <w:bCs w:val="0"/>
    </w:rPr>
  </w:style>
  <w:style w:type="character" w:customStyle="1" w:styleId="WW8Num39z0">
    <w:name w:val="WW8Num39z0"/>
    <w:rPr>
      <w:sz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1z0">
    <w:name w:val="WW8Num41z0"/>
    <w:rPr>
      <w:rFonts w:ascii="Times New Roman" w:hAnsi="Times New Roman" w:cs="Times New Roman"/>
      <w:i w:val="0"/>
      <w:sz w:val="24"/>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cs="Times New Roman"/>
      <w:b/>
      <w:sz w:val="24"/>
    </w:rPr>
  </w:style>
  <w:style w:type="character" w:customStyle="1" w:styleId="WW8Num43z0">
    <w:name w:val="WW8Num43z0"/>
    <w:rPr>
      <w:rFonts w:cs="Times New Roman"/>
    </w:rPr>
  </w:style>
  <w:style w:type="character" w:customStyle="1" w:styleId="WW8Num44z0">
    <w:name w:val="WW8Num44z0"/>
    <w:rPr>
      <w:rFonts w:cs="Times New Roman"/>
    </w:rPr>
  </w:style>
  <w:style w:type="character" w:customStyle="1" w:styleId="WW8Num45z0">
    <w:name w:val="WW8Num45z0"/>
    <w:rPr>
      <w:rFonts w:cs="Times New Roman"/>
      <w:b/>
      <w:iCs/>
    </w:rPr>
  </w:style>
  <w:style w:type="character" w:customStyle="1" w:styleId="WW8Num46z0">
    <w:name w:val="WW8Num46z0"/>
    <w:rPr>
      <w:rFonts w:cs="Times New Roman"/>
      <w:b/>
      <w:bCs/>
      <w:position w:val="0"/>
      <w:sz w:val="24"/>
      <w:shd w:val="clear" w:color="auto" w:fill="FFFF00"/>
      <w:vertAlign w:val="baseline"/>
    </w:rPr>
  </w:style>
  <w:style w:type="character" w:customStyle="1" w:styleId="WW8Num47z0">
    <w:name w:val="WW8Num47z0"/>
    <w:rPr>
      <w:rFonts w:cs="Times New Roman"/>
    </w:rPr>
  </w:style>
  <w:style w:type="character" w:customStyle="1" w:styleId="WW8Num48z0">
    <w:name w:val="WW8Num48z0"/>
  </w:style>
  <w:style w:type="character" w:customStyle="1" w:styleId="WW8Num49z0">
    <w:name w:val="WW8Num49z0"/>
    <w:rPr>
      <w:rFonts w:cs="Times New Roman"/>
      <w:szCs w:val="24"/>
      <w:lang w:bidi="ar-SA"/>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ascii="Times New Roman" w:hAnsi="Times New Roman" w:cs="Times New Roman"/>
      <w:b w:val="0"/>
      <w:sz w:val="24"/>
      <w:szCs w:val="24"/>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cs="Wingdings"/>
    </w:rPr>
  </w:style>
  <w:style w:type="character" w:customStyle="1" w:styleId="WW8Num50z3">
    <w:name w:val="WW8Num50z3"/>
    <w:rPr>
      <w:rFonts w:ascii="Symbol" w:hAnsi="Symbol" w:cs="Symbol"/>
    </w:rPr>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cs="Times New Roman"/>
      <w:sz w:val="24"/>
      <w:szCs w:val="24"/>
      <w:lang w:bidi="ar-SA"/>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52z0">
    <w:name w:val="WW8Num52z0"/>
    <w:rPr>
      <w:rFonts w:ascii="Times New Roman" w:eastAsia="Times New Roman" w:hAnsi="Times New Roman" w:cs="Times New Roman"/>
      <w:kern w:val="1"/>
      <w:lang w:bidi="ar-SA"/>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cs="Wingdings"/>
    </w:rPr>
  </w:style>
  <w:style w:type="character" w:customStyle="1" w:styleId="WW8Num52z3">
    <w:name w:val="WW8Num52z3"/>
    <w:rPr>
      <w:rFonts w:ascii="Symbol" w:hAnsi="Symbol" w:cs="Symbol"/>
    </w:rPr>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42z1">
    <w:name w:val="WW8Num42z1"/>
    <w:rPr>
      <w:rFonts w:cs="Times New Roman"/>
    </w:rPr>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false">
    <w:name w:val="WW8Num2zfalse"/>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8Num3ztrue">
    <w:name w:val="WW8Num3ztrue"/>
  </w:style>
  <w:style w:type="character" w:customStyle="1" w:styleId="WW-WW8Num3ztrue">
    <w:name w:val="WW-WW8Num3ztrue"/>
  </w:style>
  <w:style w:type="character" w:customStyle="1" w:styleId="WW-WW8Num3ztrue1">
    <w:name w:val="WW-WW8Num3ztrue1"/>
  </w:style>
  <w:style w:type="character" w:customStyle="1" w:styleId="WW-WW8Num3ztrue2">
    <w:name w:val="WW-WW8Num3ztrue2"/>
  </w:style>
  <w:style w:type="character" w:customStyle="1" w:styleId="WW-WW8Num3ztrue3">
    <w:name w:val="WW-WW8Num3ztrue3"/>
  </w:style>
  <w:style w:type="character" w:customStyle="1" w:styleId="WW8Num5zfalse">
    <w:name w:val="WW8Num5zfalse"/>
  </w:style>
  <w:style w:type="character" w:customStyle="1" w:styleId="WW8Num9zfalse">
    <w:name w:val="WW8Num9zfalse"/>
  </w:style>
  <w:style w:type="character" w:customStyle="1" w:styleId="WW8Num12zfalse">
    <w:name w:val="WW8Num12zfalse"/>
  </w:style>
  <w:style w:type="character" w:customStyle="1" w:styleId="WW8Num15zfalse">
    <w:name w:val="WW8Num15zfalse"/>
  </w:style>
  <w:style w:type="character" w:customStyle="1" w:styleId="WW8Num16zfalse">
    <w:name w:val="WW8Num16zfalse"/>
  </w:style>
  <w:style w:type="character" w:customStyle="1" w:styleId="WW8Num25zfalse">
    <w:name w:val="WW8Num25zfalse"/>
  </w:style>
  <w:style w:type="character" w:customStyle="1" w:styleId="WW8Num26zfalse">
    <w:name w:val="WW8Num26zfalse"/>
    <w:rPr>
      <w:rFonts w:cs="Times New Roman"/>
      <w:szCs w:val="24"/>
    </w:rPr>
  </w:style>
  <w:style w:type="character" w:customStyle="1" w:styleId="WW8Num27ztrue">
    <w:name w:val="WW8Num27ztrue"/>
  </w:style>
  <w:style w:type="character" w:customStyle="1" w:styleId="WW-WW8Num27ztrue">
    <w:name w:val="WW-WW8Num27ztrue"/>
  </w:style>
  <w:style w:type="character" w:customStyle="1" w:styleId="WW-WW8Num27ztrue1">
    <w:name w:val="WW-WW8Num27ztrue1"/>
  </w:style>
  <w:style w:type="character" w:customStyle="1" w:styleId="WW-WW8Num27ztrue2">
    <w:name w:val="WW-WW8Num27ztrue2"/>
  </w:style>
  <w:style w:type="character" w:customStyle="1" w:styleId="WW-WW8Num27ztrue3">
    <w:name w:val="WW-WW8Num27ztrue3"/>
  </w:style>
  <w:style w:type="character" w:customStyle="1" w:styleId="WW-WW8Num27ztrue4">
    <w:name w:val="WW-WW8Num27ztrue4"/>
  </w:style>
  <w:style w:type="character" w:customStyle="1" w:styleId="WW-WW8Num27ztrue5">
    <w:name w:val="WW-WW8Num27ztrue5"/>
  </w:style>
  <w:style w:type="character" w:customStyle="1" w:styleId="WW-WW8Num27ztrue6">
    <w:name w:val="WW-WW8Num27ztrue6"/>
  </w:style>
  <w:style w:type="character" w:customStyle="1" w:styleId="WW8Num28ztrue">
    <w:name w:val="WW8Num28ztrue"/>
  </w:style>
  <w:style w:type="character" w:customStyle="1" w:styleId="WW-WW8Num28ztrue">
    <w:name w:val="WW-WW8Num28ztrue"/>
  </w:style>
  <w:style w:type="character" w:customStyle="1" w:styleId="WW-WW8Num28ztrue1">
    <w:name w:val="WW-WW8Num28ztrue1"/>
  </w:style>
  <w:style w:type="character" w:customStyle="1" w:styleId="WW-WW8Num28ztrue2">
    <w:name w:val="WW-WW8Num28ztrue2"/>
  </w:style>
  <w:style w:type="character" w:customStyle="1" w:styleId="WW-WW8Num28ztrue3">
    <w:name w:val="WW-WW8Num28ztrue3"/>
  </w:style>
  <w:style w:type="character" w:customStyle="1" w:styleId="WW-WW8Num28ztrue4">
    <w:name w:val="WW-WW8Num28ztrue4"/>
  </w:style>
  <w:style w:type="character" w:customStyle="1" w:styleId="WW-WW8Num28ztrue5">
    <w:name w:val="WW-WW8Num28ztrue5"/>
  </w:style>
  <w:style w:type="character" w:customStyle="1" w:styleId="WW-WW8Num28ztrue6">
    <w:name w:val="WW-WW8Num28ztrue6"/>
  </w:style>
  <w:style w:type="character" w:customStyle="1" w:styleId="WW8Num31z1">
    <w:name w:val="WW8Num31z1"/>
  </w:style>
  <w:style w:type="character" w:customStyle="1" w:styleId="WW8Num31ztrue">
    <w:name w:val="WW8Num31ztrue"/>
  </w:style>
  <w:style w:type="character" w:customStyle="1" w:styleId="WW-WW8Num31ztrue">
    <w:name w:val="WW-WW8Num31ztrue"/>
  </w:style>
  <w:style w:type="character" w:customStyle="1" w:styleId="WW-WW8Num31ztrue1">
    <w:name w:val="WW-WW8Num31ztrue1"/>
  </w:style>
  <w:style w:type="character" w:customStyle="1" w:styleId="WW-WW8Num31ztrue2">
    <w:name w:val="WW-WW8Num31ztrue2"/>
  </w:style>
  <w:style w:type="character" w:customStyle="1" w:styleId="WW-WW8Num31ztrue3">
    <w:name w:val="WW-WW8Num31ztrue3"/>
  </w:style>
  <w:style w:type="character" w:customStyle="1" w:styleId="WW-WW8Num31ztrue4">
    <w:name w:val="WW-WW8Num31ztrue4"/>
  </w:style>
  <w:style w:type="character" w:customStyle="1" w:styleId="WW-WW8Num31ztrue5">
    <w:name w:val="WW-WW8Num31ztrue5"/>
  </w:style>
  <w:style w:type="character" w:customStyle="1" w:styleId="WW8Num37zfalse">
    <w:name w:val="WW8Num37zfalse"/>
  </w:style>
  <w:style w:type="character" w:customStyle="1" w:styleId="WW8Num38zfalse">
    <w:name w:val="WW8Num38zfalse"/>
  </w:style>
  <w:style w:type="character" w:customStyle="1" w:styleId="WW8Num40z1">
    <w:name w:val="WW8Num40z1"/>
  </w:style>
  <w:style w:type="character" w:customStyle="1" w:styleId="WW8Num40ztrue">
    <w:name w:val="WW8Num40ztrue"/>
  </w:style>
  <w:style w:type="character" w:customStyle="1" w:styleId="WW-WW8Num40ztrue">
    <w:name w:val="WW-WW8Num40ztrue"/>
  </w:style>
  <w:style w:type="character" w:customStyle="1" w:styleId="WW-WW8Num40ztrue1">
    <w:name w:val="WW-WW8Num40ztrue1"/>
  </w:style>
  <w:style w:type="character" w:customStyle="1" w:styleId="WW-WW8Num40ztrue2">
    <w:name w:val="WW-WW8Num40ztrue2"/>
  </w:style>
  <w:style w:type="character" w:customStyle="1" w:styleId="WW-WW8Num40ztrue3">
    <w:name w:val="WW-WW8Num40ztrue3"/>
  </w:style>
  <w:style w:type="character" w:customStyle="1" w:styleId="WW-WW8Num40ztrue4">
    <w:name w:val="WW-WW8Num40ztrue4"/>
  </w:style>
  <w:style w:type="character" w:customStyle="1" w:styleId="WW-WW8Num40ztrue5">
    <w:name w:val="WW-WW8Num40ztrue5"/>
  </w:style>
  <w:style w:type="character" w:customStyle="1" w:styleId="WW8Num42ztrue">
    <w:name w:val="WW8Num42ztrue"/>
  </w:style>
  <w:style w:type="character" w:customStyle="1" w:styleId="WW-WW8Num42ztrue">
    <w:name w:val="WW-WW8Num42ztrue"/>
  </w:style>
  <w:style w:type="character" w:customStyle="1" w:styleId="WW-WW8Num42ztrue1">
    <w:name w:val="WW-WW8Num42ztrue1"/>
  </w:style>
  <w:style w:type="character" w:customStyle="1" w:styleId="WW-WW8Num42ztrue2">
    <w:name w:val="WW-WW8Num42ztrue2"/>
  </w:style>
  <w:style w:type="character" w:customStyle="1" w:styleId="WW-WW8Num42ztrue3">
    <w:name w:val="WW-WW8Num42ztrue3"/>
  </w:style>
  <w:style w:type="character" w:customStyle="1" w:styleId="WW-WW8Num42ztrue4">
    <w:name w:val="WW-WW8Num42ztrue4"/>
  </w:style>
  <w:style w:type="character" w:customStyle="1" w:styleId="WW-WW8Num42ztrue5">
    <w:name w:val="WW-WW8Num42ztrue5"/>
  </w:style>
  <w:style w:type="character" w:customStyle="1" w:styleId="WW-WW8Num42ztrue6">
    <w:name w:val="WW-WW8Num42ztrue6"/>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true">
    <w:name w:val="WW8Num45ztrue"/>
  </w:style>
  <w:style w:type="character" w:customStyle="1" w:styleId="WW-WW8Num45ztrue">
    <w:name w:val="WW-WW8Num45ztrue"/>
  </w:style>
  <w:style w:type="character" w:customStyle="1" w:styleId="WW-WW8Num45ztrue1">
    <w:name w:val="WW-WW8Num45ztrue1"/>
  </w:style>
  <w:style w:type="character" w:customStyle="1" w:styleId="WW-WW8Num45ztrue2">
    <w:name w:val="WW-WW8Num45ztrue2"/>
  </w:style>
  <w:style w:type="character" w:customStyle="1" w:styleId="WW-WW8Num45ztrue3">
    <w:name w:val="WW-WW8Num45ztrue3"/>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cs="Wingdings"/>
    </w:rPr>
  </w:style>
  <w:style w:type="character" w:customStyle="1" w:styleId="WW8Num47z3">
    <w:name w:val="WW8Num47z3"/>
    <w:rPr>
      <w:rFonts w:ascii="Symbol" w:hAnsi="Symbol" w:cs="Symbol"/>
    </w:rPr>
  </w:style>
  <w:style w:type="character" w:customStyle="1" w:styleId="WW8Num47ztrue">
    <w:name w:val="WW8Num47ztrue"/>
  </w:style>
  <w:style w:type="character" w:customStyle="1" w:styleId="WW-WW8Num47ztrue">
    <w:name w:val="WW-WW8Num47ztrue"/>
  </w:style>
  <w:style w:type="character" w:customStyle="1" w:styleId="WW-WW8Num47ztrue1">
    <w:name w:val="WW-WW8Num47ztrue1"/>
  </w:style>
  <w:style w:type="character" w:customStyle="1" w:styleId="WW-WW8Num47ztrue2">
    <w:name w:val="WW-WW8Num47ztrue2"/>
  </w:style>
  <w:style w:type="character" w:customStyle="1" w:styleId="WW-WW8Num47ztrue3">
    <w:name w:val="WW-WW8Num47ztrue3"/>
  </w:style>
  <w:style w:type="character" w:customStyle="1" w:styleId="WW8Num50zfalse">
    <w:name w:val="WW8Num50zfalse"/>
  </w:style>
  <w:style w:type="character" w:customStyle="1" w:styleId="WW8Num51zfalse">
    <w:name w:val="WW8Num51zfalse"/>
  </w:style>
  <w:style w:type="character" w:customStyle="1" w:styleId="WW8Num52zfalse">
    <w:name w:val="WW8Num52zfalse"/>
  </w:style>
  <w:style w:type="character" w:customStyle="1" w:styleId="WW8Num53z0">
    <w:name w:val="WW8Num53z0"/>
    <w:rPr>
      <w:rFonts w:ascii="Times New Roman" w:eastAsia="Times New Roman" w:hAnsi="Times New Roman" w:cs="Times New Roman"/>
      <w:b/>
      <w:bCs/>
    </w:rPr>
  </w:style>
  <w:style w:type="character" w:customStyle="1" w:styleId="WW8Num54zfalse">
    <w:name w:val="WW8Num54zfalse"/>
  </w:style>
  <w:style w:type="character" w:customStyle="1" w:styleId="WW-WW8Num1ztrue7">
    <w:name w:val="WW-WW8Num1ztrue7"/>
  </w:style>
  <w:style w:type="character" w:customStyle="1" w:styleId="WW-WW8Num1ztrue11">
    <w:name w:val="WW-WW8Num1ztrue1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WW-WW8Num2ztrue4">
    <w:name w:val="WW-WW8Num2ztrue4"/>
  </w:style>
  <w:style w:type="character" w:customStyle="1" w:styleId="WW-WW8Num2ztrue11">
    <w:name w:val="WW-WW8Num2ztrue11"/>
  </w:style>
  <w:style w:type="character" w:customStyle="1" w:styleId="WW-WW8Num2ztrue12">
    <w:name w:val="WW-WW8Num2ztrue12"/>
  </w:style>
  <w:style w:type="character" w:customStyle="1" w:styleId="WW-WW8Num2ztrue123">
    <w:name w:val="WW-WW8Num2ztrue123"/>
  </w:style>
  <w:style w:type="character" w:customStyle="1" w:styleId="WW-WW8Num3ztrue4">
    <w:name w:val="WW-WW8Num3ztrue4"/>
  </w:style>
  <w:style w:type="character" w:customStyle="1" w:styleId="WW-WW8Num3ztrue11">
    <w:name w:val="WW-WW8Num3ztrue11"/>
  </w:style>
  <w:style w:type="character" w:customStyle="1" w:styleId="WW-WW8Num3ztrue12">
    <w:name w:val="WW-WW8Num3ztrue12"/>
  </w:style>
  <w:style w:type="character" w:customStyle="1" w:styleId="WW-WW8Num3ztrue123">
    <w:name w:val="WW-WW8Num3ztrue123"/>
  </w:style>
  <w:style w:type="character" w:customStyle="1" w:styleId="WW8Num17zfalse">
    <w:name w:val="WW8Num17zfalse"/>
  </w:style>
  <w:style w:type="character" w:customStyle="1" w:styleId="WW8Num22zfalse">
    <w:name w:val="WW8Num22zfalse"/>
    <w:rPr>
      <w:rFonts w:cs="Times New Roman"/>
      <w:b/>
      <w:szCs w:val="24"/>
    </w:rPr>
  </w:style>
  <w:style w:type="character" w:customStyle="1" w:styleId="WW8Num27zfalse">
    <w:name w:val="WW8Num27zfalse"/>
  </w:style>
  <w:style w:type="character" w:customStyle="1" w:styleId="WW8Num28zfalse">
    <w:name w:val="WW8Num28zfalse"/>
  </w:style>
  <w:style w:type="character" w:customStyle="1" w:styleId="WW8Num29ztrue">
    <w:name w:val="WW8Num29ztrue"/>
  </w:style>
  <w:style w:type="character" w:customStyle="1" w:styleId="WW-WW8Num29ztrue">
    <w:name w:val="WW-WW8Num29ztrue"/>
  </w:style>
  <w:style w:type="character" w:customStyle="1" w:styleId="WW-WW8Num29ztrue1">
    <w:name w:val="WW-WW8Num29ztrue1"/>
  </w:style>
  <w:style w:type="character" w:customStyle="1" w:styleId="WW-WW8Num29ztrue12">
    <w:name w:val="WW-WW8Num29ztrue12"/>
  </w:style>
  <w:style w:type="character" w:customStyle="1" w:styleId="WW-WW8Num29ztrue123">
    <w:name w:val="WW-WW8Num29ztrue123"/>
  </w:style>
  <w:style w:type="character" w:customStyle="1" w:styleId="WW-WW8Num29ztrue1234">
    <w:name w:val="WW-WW8Num29ztrue1234"/>
  </w:style>
  <w:style w:type="character" w:customStyle="1" w:styleId="WW-WW8Num29ztrue12345">
    <w:name w:val="WW-WW8Num29ztrue12345"/>
  </w:style>
  <w:style w:type="character" w:customStyle="1" w:styleId="WW-WW8Num29ztrue123456">
    <w:name w:val="WW-WW8Num29ztrue123456"/>
  </w:style>
  <w:style w:type="character" w:customStyle="1" w:styleId="WW8Num30ztrue">
    <w:name w:val="WW8Num30ztrue"/>
  </w:style>
  <w:style w:type="character" w:customStyle="1" w:styleId="WW-WW8Num30ztrue">
    <w:name w:val="WW-WW8Num30ztrue"/>
  </w:style>
  <w:style w:type="character" w:customStyle="1" w:styleId="WW-WW8Num30ztrue1">
    <w:name w:val="WW-WW8Num30ztrue1"/>
  </w:style>
  <w:style w:type="character" w:customStyle="1" w:styleId="WW-WW8Num30ztrue12">
    <w:name w:val="WW-WW8Num30ztrue12"/>
  </w:style>
  <w:style w:type="character" w:customStyle="1" w:styleId="WW-WW8Num30ztrue123">
    <w:name w:val="WW-WW8Num30ztrue123"/>
  </w:style>
  <w:style w:type="character" w:customStyle="1" w:styleId="WW-WW8Num30ztrue1234">
    <w:name w:val="WW-WW8Num30ztrue1234"/>
  </w:style>
  <w:style w:type="character" w:customStyle="1" w:styleId="WW-WW8Num30ztrue12345">
    <w:name w:val="WW-WW8Num30ztrue12345"/>
  </w:style>
  <w:style w:type="character" w:customStyle="1" w:styleId="WW-WW8Num30ztrue123456">
    <w:name w:val="WW-WW8Num30ztrue123456"/>
  </w:style>
  <w:style w:type="character" w:customStyle="1" w:styleId="WW8Num33z1">
    <w:name w:val="WW8Num33z1"/>
    <w:rPr>
      <w:rFonts w:cs="Times New Roman"/>
      <w:szCs w:val="24"/>
    </w:rPr>
  </w:style>
  <w:style w:type="character" w:customStyle="1" w:styleId="WW8Num33ztrue">
    <w:name w:val="WW8Num33ztrue"/>
  </w:style>
  <w:style w:type="character" w:customStyle="1" w:styleId="WW-WW8Num33ztrue">
    <w:name w:val="WW-WW8Num33ztrue"/>
  </w:style>
  <w:style w:type="character" w:customStyle="1" w:styleId="WW-WW8Num33ztrue1">
    <w:name w:val="WW-WW8Num33ztrue1"/>
  </w:style>
  <w:style w:type="character" w:customStyle="1" w:styleId="WW-WW8Num33ztrue12">
    <w:name w:val="WW-WW8Num33ztrue12"/>
  </w:style>
  <w:style w:type="character" w:customStyle="1" w:styleId="WW-WW8Num33ztrue123">
    <w:name w:val="WW-WW8Num33ztrue123"/>
  </w:style>
  <w:style w:type="character" w:customStyle="1" w:styleId="WW-WW8Num33ztrue1234">
    <w:name w:val="WW-WW8Num33ztrue1234"/>
  </w:style>
  <w:style w:type="character" w:customStyle="1" w:styleId="WW-WW8Num33ztrue12345">
    <w:name w:val="WW-WW8Num33ztrue12345"/>
  </w:style>
  <w:style w:type="character" w:customStyle="1" w:styleId="WW8Num39zfalse">
    <w:name w:val="WW8Num39zfalse"/>
  </w:style>
  <w:style w:type="character" w:customStyle="1" w:styleId="WW8Num40zfalse">
    <w:name w:val="WW8Num40zfalse"/>
  </w:style>
  <w:style w:type="character" w:customStyle="1" w:styleId="WW-WW8Num42ztrue7">
    <w:name w:val="WW-WW8Num42ztrue7"/>
  </w:style>
  <w:style w:type="character" w:customStyle="1" w:styleId="WW-WW8Num42ztrue11">
    <w:name w:val="WW-WW8Num42ztrue11"/>
  </w:style>
  <w:style w:type="character" w:customStyle="1" w:styleId="WW-WW8Num42ztrue12">
    <w:name w:val="WW-WW8Num42ztrue12"/>
  </w:style>
  <w:style w:type="character" w:customStyle="1" w:styleId="WW-WW8Num42ztrue123">
    <w:name w:val="WW-WW8Num42ztrue123"/>
  </w:style>
  <w:style w:type="character" w:customStyle="1" w:styleId="WW-WW8Num42ztrue1234">
    <w:name w:val="WW-WW8Num42ztrue1234"/>
  </w:style>
  <w:style w:type="character" w:customStyle="1" w:styleId="WW-WW8Num42ztrue12345">
    <w:name w:val="WW-WW8Num42ztrue12345"/>
  </w:style>
  <w:style w:type="character" w:customStyle="1" w:styleId="WW-WW8Num45ztrue4">
    <w:name w:val="WW-WW8Num45ztrue4"/>
  </w:style>
  <w:style w:type="character" w:customStyle="1" w:styleId="WW-WW8Num45ztrue11">
    <w:name w:val="WW-WW8Num45ztrue11"/>
  </w:style>
  <w:style w:type="character" w:customStyle="1" w:styleId="WW-WW8Num45ztrue12">
    <w:name w:val="WW-WW8Num45ztrue12"/>
  </w:style>
  <w:style w:type="character" w:customStyle="1" w:styleId="WW-WW8Num45ztrue123">
    <w:name w:val="WW-WW8Num45ztrue123"/>
  </w:style>
  <w:style w:type="character" w:customStyle="1" w:styleId="WW-WW8Num45ztrue1234">
    <w:name w:val="WW-WW8Num45ztrue1234"/>
  </w:style>
  <w:style w:type="character" w:customStyle="1" w:styleId="WW-WW8Num45ztrue12345">
    <w:name w:val="WW-WW8Num45ztrue12345"/>
  </w:style>
  <w:style w:type="character" w:customStyle="1" w:styleId="WW-WW8Num45ztrue123456">
    <w:name w:val="WW-WW8Num45ztrue123456"/>
  </w:style>
  <w:style w:type="character" w:customStyle="1" w:styleId="WW8Num48zfalse">
    <w:name w:val="WW8Num48zfalse"/>
  </w:style>
  <w:style w:type="character" w:customStyle="1" w:styleId="WW8Num50ztrue">
    <w:name w:val="WW8Num50ztrue"/>
  </w:style>
  <w:style w:type="character" w:customStyle="1" w:styleId="WW-WW8Num50ztrue">
    <w:name w:val="WW-WW8Num50ztrue"/>
  </w:style>
  <w:style w:type="character" w:customStyle="1" w:styleId="WW-WW8Num50ztrue1">
    <w:name w:val="WW-WW8Num50ztrue1"/>
  </w:style>
  <w:style w:type="character" w:customStyle="1" w:styleId="WW-WW8Num50ztrue12">
    <w:name w:val="WW-WW8Num50ztrue12"/>
  </w:style>
  <w:style w:type="character" w:customStyle="1" w:styleId="WW-WW8Num50ztrue123">
    <w:name w:val="WW-WW8Num50ztrue123"/>
  </w:style>
  <w:style w:type="character" w:customStyle="1" w:styleId="WW8Num53z1">
    <w:name w:val="WW8Num53z1"/>
    <w:rPr>
      <w:rFonts w:ascii="Courier New" w:hAnsi="Courier New" w:cs="Courier New"/>
    </w:rPr>
  </w:style>
  <w:style w:type="character" w:customStyle="1" w:styleId="WW8Num53z2">
    <w:name w:val="WW8Num53z2"/>
    <w:rPr>
      <w:rFonts w:ascii="Wingdings" w:hAnsi="Wingdings" w:cs="Wingdings"/>
    </w:rPr>
  </w:style>
  <w:style w:type="character" w:customStyle="1" w:styleId="WW8Num53z3">
    <w:name w:val="WW8Num53z3"/>
    <w:rPr>
      <w:rFonts w:ascii="Symbol" w:hAnsi="Symbol" w:cs="Symbol"/>
    </w:rPr>
  </w:style>
  <w:style w:type="character" w:customStyle="1" w:styleId="WW8Num53ztrue">
    <w:name w:val="WW8Num53ztrue"/>
  </w:style>
  <w:style w:type="character" w:customStyle="1" w:styleId="WW-WW8Num53ztrue">
    <w:name w:val="WW-WW8Num53ztrue"/>
  </w:style>
  <w:style w:type="character" w:customStyle="1" w:styleId="WW-WW8Num53ztrue1">
    <w:name w:val="WW-WW8Num53ztrue1"/>
  </w:style>
  <w:style w:type="character" w:customStyle="1" w:styleId="WW-WW8Num53ztrue12">
    <w:name w:val="WW-WW8Num53ztrue12"/>
  </w:style>
  <w:style w:type="character" w:customStyle="1" w:styleId="WW-WW8Num53ztrue123">
    <w:name w:val="WW-WW8Num53ztrue123"/>
  </w:style>
  <w:style w:type="character" w:customStyle="1" w:styleId="WW8Num54z0">
    <w:name w:val="WW8Num54z0"/>
  </w:style>
  <w:style w:type="character" w:customStyle="1" w:styleId="WW8Num55z0">
    <w:name w:val="WW8Num55z0"/>
    <w:rPr>
      <w:rFonts w:cs="Times New Roman"/>
      <w:bCs/>
      <w:iCs/>
      <w:shd w:val="clear" w:color="auto" w:fill="FFFF00"/>
    </w:rPr>
  </w:style>
  <w:style w:type="character" w:customStyle="1" w:styleId="WW8Num55ztrue">
    <w:name w:val="WW8Num55ztrue"/>
  </w:style>
  <w:style w:type="character" w:customStyle="1" w:styleId="WW-WW8Num55ztrue">
    <w:name w:val="WW-WW8Num55ztrue"/>
  </w:style>
  <w:style w:type="character" w:customStyle="1" w:styleId="WW-WW8Num55ztrue1">
    <w:name w:val="WW-WW8Num55ztrue1"/>
  </w:style>
  <w:style w:type="character" w:customStyle="1" w:styleId="WW-WW8Num55ztrue12">
    <w:name w:val="WW-WW8Num55ztrue12"/>
  </w:style>
  <w:style w:type="character" w:customStyle="1" w:styleId="WW-WW8Num55ztrue123">
    <w:name w:val="WW-WW8Num55ztrue123"/>
  </w:style>
  <w:style w:type="character" w:customStyle="1" w:styleId="WW-WW8Num55ztrue1234">
    <w:name w:val="WW-WW8Num55ztrue1234"/>
  </w:style>
  <w:style w:type="character" w:customStyle="1" w:styleId="WW-WW8Num55ztrue12345">
    <w:name w:val="WW-WW8Num55ztrue12345"/>
  </w:style>
  <w:style w:type="character" w:customStyle="1" w:styleId="WW-WW8Num55ztrue123456">
    <w:name w:val="WW-WW8Num55ztrue123456"/>
  </w:style>
  <w:style w:type="character" w:customStyle="1" w:styleId="WW8Num56z0">
    <w:name w:val="WW8Num56z0"/>
    <w:rPr>
      <w:rFonts w:cs="Times New Roman"/>
    </w:rPr>
  </w:style>
  <w:style w:type="character" w:customStyle="1" w:styleId="WW8Num56z1">
    <w:name w:val="WW8Num56z1"/>
  </w:style>
  <w:style w:type="character" w:customStyle="1" w:styleId="WW8Num57zfalse">
    <w:name w:val="WW8Num57zfalse"/>
  </w:style>
  <w:style w:type="character" w:customStyle="1" w:styleId="WW8Num57ztrue">
    <w:name w:val="WW8Num57ztrue"/>
  </w:style>
  <w:style w:type="character" w:customStyle="1" w:styleId="WW-WW8Num57ztrue">
    <w:name w:val="WW-WW8Num57ztrue"/>
  </w:style>
  <w:style w:type="character" w:customStyle="1" w:styleId="WW-WW8Num57ztrue1">
    <w:name w:val="WW-WW8Num57ztrue1"/>
  </w:style>
  <w:style w:type="character" w:customStyle="1" w:styleId="WW-WW8Num57ztrue12">
    <w:name w:val="WW-WW8Num57ztrue12"/>
  </w:style>
  <w:style w:type="character" w:customStyle="1" w:styleId="WW-WW8Num57ztrue123">
    <w:name w:val="WW-WW8Num57ztrue123"/>
  </w:style>
  <w:style w:type="character" w:customStyle="1" w:styleId="WW-WW8Num57ztrue1234">
    <w:name w:val="WW-WW8Num57ztrue1234"/>
  </w:style>
  <w:style w:type="character" w:customStyle="1" w:styleId="WW-WW8Num57ztrue12345">
    <w:name w:val="WW-WW8Num57ztrue12345"/>
  </w:style>
  <w:style w:type="character" w:customStyle="1" w:styleId="WW-WW8Num57ztrue123456">
    <w:name w:val="WW-WW8Num57ztrue123456"/>
  </w:style>
  <w:style w:type="character" w:customStyle="1" w:styleId="WW8Num58z0">
    <w:name w:val="WW8Num58z0"/>
  </w:style>
  <w:style w:type="character" w:customStyle="1" w:styleId="WW8Num58z1">
    <w:name w:val="WW8Num58z1"/>
  </w:style>
  <w:style w:type="character" w:customStyle="1" w:styleId="WW8Num59zfalse">
    <w:name w:val="WW8Num59zfalse"/>
  </w:style>
  <w:style w:type="character" w:customStyle="1" w:styleId="WW8Num59ztrue">
    <w:name w:val="WW8Num59ztrue"/>
  </w:style>
  <w:style w:type="character" w:customStyle="1" w:styleId="WW-WW8Num59ztrue">
    <w:name w:val="WW-WW8Num59ztrue"/>
  </w:style>
  <w:style w:type="character" w:customStyle="1" w:styleId="WW-WW8Num59ztrue1">
    <w:name w:val="WW-WW8Num59ztrue1"/>
  </w:style>
  <w:style w:type="character" w:customStyle="1" w:styleId="WW-WW8Num59ztrue12">
    <w:name w:val="WW-WW8Num59ztrue12"/>
  </w:style>
  <w:style w:type="character" w:customStyle="1" w:styleId="WW-WW8Num59ztrue123">
    <w:name w:val="WW-WW8Num59ztrue123"/>
  </w:style>
  <w:style w:type="character" w:customStyle="1" w:styleId="WW-WW8Num59ztrue1234">
    <w:name w:val="WW-WW8Num59ztrue1234"/>
  </w:style>
  <w:style w:type="character" w:customStyle="1" w:styleId="WW-WW8Num59ztrue12345">
    <w:name w:val="WW-WW8Num59ztrue12345"/>
  </w:style>
  <w:style w:type="character" w:customStyle="1" w:styleId="WW-WW8Num59ztrue123456">
    <w:name w:val="WW-WW8Num59ztrue123456"/>
  </w:style>
  <w:style w:type="character" w:customStyle="1" w:styleId="WW8Num60z0">
    <w:name w:val="WW8Num60z0"/>
    <w:rPr>
      <w:rFonts w:ascii="Arial" w:eastAsia="Times New Roman" w:hAnsi="Arial" w:cs="Arial"/>
      <w:kern w:val="1"/>
      <w:szCs w:val="24"/>
      <w:lang w:bidi="ar-SA"/>
    </w:rPr>
  </w:style>
  <w:style w:type="character" w:customStyle="1" w:styleId="WW8Num60z1">
    <w:name w:val="WW8Num60z1"/>
    <w:rPr>
      <w:rFonts w:cs="Times New Roman"/>
    </w:rPr>
  </w:style>
  <w:style w:type="character" w:customStyle="1" w:styleId="WW8Num60z2">
    <w:name w:val="WW8Num60z2"/>
    <w:rPr>
      <w:rFonts w:ascii="Wingdings" w:hAnsi="Wingdings" w:cs="Wingdings"/>
    </w:rPr>
  </w:style>
  <w:style w:type="character" w:customStyle="1" w:styleId="WW8Num60z3">
    <w:name w:val="WW8Num60z3"/>
    <w:rPr>
      <w:rFonts w:ascii="Symbol" w:hAnsi="Symbol" w:cs="Symbol"/>
    </w:rPr>
  </w:style>
  <w:style w:type="character" w:customStyle="1" w:styleId="WW8Num61zfalse">
    <w:name w:val="WW8Num61zfalse"/>
  </w:style>
  <w:style w:type="character" w:customStyle="1" w:styleId="WW8Num61ztrue">
    <w:name w:val="WW8Num61ztrue"/>
  </w:style>
  <w:style w:type="character" w:customStyle="1" w:styleId="WW-WW8Num61ztrue">
    <w:name w:val="WW-WW8Num61ztrue"/>
  </w:style>
  <w:style w:type="character" w:customStyle="1" w:styleId="WW-WW8Num61ztrue1">
    <w:name w:val="WW-WW8Num61ztrue1"/>
  </w:style>
  <w:style w:type="character" w:customStyle="1" w:styleId="WW-WW8Num61ztrue12">
    <w:name w:val="WW-WW8Num61ztrue12"/>
  </w:style>
  <w:style w:type="character" w:customStyle="1" w:styleId="WW-WW8Num61ztrue123">
    <w:name w:val="WW-WW8Num61ztrue123"/>
  </w:style>
  <w:style w:type="character" w:customStyle="1" w:styleId="WW-WW8Num61ztrue1234">
    <w:name w:val="WW-WW8Num61ztrue1234"/>
  </w:style>
  <w:style w:type="character" w:customStyle="1" w:styleId="WW-WW8Num61ztrue12345">
    <w:name w:val="WW-WW8Num61ztrue12345"/>
  </w:style>
  <w:style w:type="character" w:customStyle="1" w:styleId="WW-WW8Num61ztrue123456">
    <w:name w:val="WW-WW8Num61ztrue123456"/>
  </w:style>
  <w:style w:type="character" w:customStyle="1" w:styleId="Bekezdsalapbettpusa7">
    <w:name w:val="Bekezdés alapbetűtípusa7"/>
  </w:style>
  <w:style w:type="character" w:customStyle="1" w:styleId="WW-WW8Num1ztrue1234567">
    <w:name w:val="WW-WW8Num1ztrue1234567"/>
  </w:style>
  <w:style w:type="character" w:customStyle="1" w:styleId="WW-WW8Num1ztrue111">
    <w:name w:val="WW-WW8Num1ztrue111"/>
  </w:style>
  <w:style w:type="character" w:customStyle="1" w:styleId="WW-WW8Num1ztrue121">
    <w:name w:val="WW-WW8Num1ztrue121"/>
  </w:style>
  <w:style w:type="character" w:customStyle="1" w:styleId="WW-WW8Num1ztrue1231">
    <w:name w:val="WW-WW8Num1ztrue1231"/>
  </w:style>
  <w:style w:type="character" w:customStyle="1" w:styleId="WW-WW8Num1ztrue12341">
    <w:name w:val="WW-WW8Num1ztrue12341"/>
  </w:style>
  <w:style w:type="character" w:customStyle="1" w:styleId="WW-WW8Num1ztrue123451">
    <w:name w:val="WW-WW8Num1ztrue123451"/>
  </w:style>
  <w:style w:type="character" w:customStyle="1" w:styleId="WW-WW8Num1ztrue1234561">
    <w:name w:val="WW-WW8Num1ztrue1234561"/>
  </w:style>
  <w:style w:type="character" w:customStyle="1" w:styleId="WW-WW8Num2ztrue1234">
    <w:name w:val="WW-WW8Num2ztrue1234"/>
  </w:style>
  <w:style w:type="character" w:customStyle="1" w:styleId="WW-WW8Num2ztrue111">
    <w:name w:val="WW-WW8Num2ztrue111"/>
  </w:style>
  <w:style w:type="character" w:customStyle="1" w:styleId="WW-WW8Num2ztrue121">
    <w:name w:val="WW-WW8Num2ztrue121"/>
  </w:style>
  <w:style w:type="character" w:customStyle="1" w:styleId="WW-WW8Num2ztrue1231">
    <w:name w:val="WW-WW8Num2ztrue1231"/>
  </w:style>
  <w:style w:type="character" w:customStyle="1" w:styleId="WW-WW8Num3ztrue1234">
    <w:name w:val="WW-WW8Num3ztrue1234"/>
  </w:style>
  <w:style w:type="character" w:customStyle="1" w:styleId="WW-WW8Num3ztrue111">
    <w:name w:val="WW-WW8Num3ztrue111"/>
  </w:style>
  <w:style w:type="character" w:customStyle="1" w:styleId="WW-WW8Num3ztrue121">
    <w:name w:val="WW-WW8Num3ztrue121"/>
  </w:style>
  <w:style w:type="character" w:customStyle="1" w:styleId="WW-WW8Num3ztrue1231">
    <w:name w:val="WW-WW8Num3ztrue1231"/>
  </w:style>
  <w:style w:type="character" w:customStyle="1" w:styleId="WW-WW8Num29ztrue1234567">
    <w:name w:val="WW-WW8Num29ztrue1234567"/>
  </w:style>
  <w:style w:type="character" w:customStyle="1" w:styleId="WW-WW8Num29ztrue11">
    <w:name w:val="WW-WW8Num29ztrue11"/>
  </w:style>
  <w:style w:type="character" w:customStyle="1" w:styleId="WW-WW8Num29ztrue121">
    <w:name w:val="WW-WW8Num29ztrue121"/>
  </w:style>
  <w:style w:type="character" w:customStyle="1" w:styleId="WW-WW8Num29ztrue1231">
    <w:name w:val="WW-WW8Num29ztrue1231"/>
  </w:style>
  <w:style w:type="character" w:customStyle="1" w:styleId="WW-WW8Num29ztrue12341">
    <w:name w:val="WW-WW8Num29ztrue12341"/>
  </w:style>
  <w:style w:type="character" w:customStyle="1" w:styleId="WW-WW8Num29ztrue123451">
    <w:name w:val="WW-WW8Num29ztrue123451"/>
  </w:style>
  <w:style w:type="character" w:customStyle="1" w:styleId="WW-WW8Num29ztrue1234561">
    <w:name w:val="WW-WW8Num29ztrue1234561"/>
  </w:style>
  <w:style w:type="character" w:customStyle="1" w:styleId="WW-WW8Num30ztrue1234567">
    <w:name w:val="WW-WW8Num30ztrue1234567"/>
  </w:style>
  <w:style w:type="character" w:customStyle="1" w:styleId="WW-WW8Num30ztrue11">
    <w:name w:val="WW-WW8Num30ztrue11"/>
  </w:style>
  <w:style w:type="character" w:customStyle="1" w:styleId="WW-WW8Num30ztrue121">
    <w:name w:val="WW-WW8Num30ztrue121"/>
  </w:style>
  <w:style w:type="character" w:customStyle="1" w:styleId="WW-WW8Num30ztrue1231">
    <w:name w:val="WW-WW8Num30ztrue1231"/>
  </w:style>
  <w:style w:type="character" w:customStyle="1" w:styleId="WW-WW8Num30ztrue12341">
    <w:name w:val="WW-WW8Num30ztrue12341"/>
  </w:style>
  <w:style w:type="character" w:customStyle="1" w:styleId="WW-WW8Num30ztrue123451">
    <w:name w:val="WW-WW8Num30ztrue123451"/>
  </w:style>
  <w:style w:type="character" w:customStyle="1" w:styleId="WW-WW8Num30ztrue1234561">
    <w:name w:val="WW-WW8Num30ztrue1234561"/>
  </w:style>
  <w:style w:type="character" w:customStyle="1" w:styleId="WW-WW8Num33ztrue123456">
    <w:name w:val="WW-WW8Num33ztrue123456"/>
  </w:style>
  <w:style w:type="character" w:customStyle="1" w:styleId="WW-WW8Num33ztrue11">
    <w:name w:val="WW-WW8Num33ztrue11"/>
  </w:style>
  <w:style w:type="character" w:customStyle="1" w:styleId="WW-WW8Num33ztrue121">
    <w:name w:val="WW-WW8Num33ztrue121"/>
  </w:style>
  <w:style w:type="character" w:customStyle="1" w:styleId="WW-WW8Num33ztrue1231">
    <w:name w:val="WW-WW8Num33ztrue1231"/>
  </w:style>
  <w:style w:type="character" w:customStyle="1" w:styleId="WW-WW8Num33ztrue12341">
    <w:name w:val="WW-WW8Num33ztrue12341"/>
  </w:style>
  <w:style w:type="character" w:customStyle="1" w:styleId="WW-WW8Num33ztrue123451">
    <w:name w:val="WW-WW8Num33ztrue123451"/>
  </w:style>
  <w:style w:type="character" w:customStyle="1" w:styleId="WW-WW8Num42ztrue123456">
    <w:name w:val="WW-WW8Num42ztrue123456"/>
  </w:style>
  <w:style w:type="character" w:customStyle="1" w:styleId="WW-WW8Num42ztrue111">
    <w:name w:val="WW-WW8Num42ztrue111"/>
  </w:style>
  <w:style w:type="character" w:customStyle="1" w:styleId="WW-WW8Num42ztrue121">
    <w:name w:val="WW-WW8Num42ztrue121"/>
  </w:style>
  <w:style w:type="character" w:customStyle="1" w:styleId="WW-WW8Num42ztrue1231">
    <w:name w:val="WW-WW8Num42ztrue1231"/>
  </w:style>
  <w:style w:type="character" w:customStyle="1" w:styleId="WW-WW8Num42ztrue12341">
    <w:name w:val="WW-WW8Num42ztrue12341"/>
  </w:style>
  <w:style w:type="character" w:customStyle="1" w:styleId="WW-WW8Num42ztrue123451">
    <w:name w:val="WW-WW8Num42ztrue123451"/>
  </w:style>
  <w:style w:type="character" w:customStyle="1" w:styleId="WW-WW8Num45ztrue1234567">
    <w:name w:val="WW-WW8Num45ztrue1234567"/>
  </w:style>
  <w:style w:type="character" w:customStyle="1" w:styleId="WW-WW8Num45ztrue111">
    <w:name w:val="WW-WW8Num45ztrue111"/>
  </w:style>
  <w:style w:type="character" w:customStyle="1" w:styleId="WW-WW8Num45ztrue121">
    <w:name w:val="WW-WW8Num45ztrue121"/>
  </w:style>
  <w:style w:type="character" w:customStyle="1" w:styleId="WW-WW8Num45ztrue1231">
    <w:name w:val="WW-WW8Num45ztrue1231"/>
  </w:style>
  <w:style w:type="character" w:customStyle="1" w:styleId="WW-WW8Num45ztrue12341">
    <w:name w:val="WW-WW8Num45ztrue12341"/>
  </w:style>
  <w:style w:type="character" w:customStyle="1" w:styleId="WW-WW8Num45ztrue123451">
    <w:name w:val="WW-WW8Num45ztrue123451"/>
  </w:style>
  <w:style w:type="character" w:customStyle="1" w:styleId="WW-WW8Num45ztrue1234561">
    <w:name w:val="WW-WW8Num45ztrue1234561"/>
  </w:style>
  <w:style w:type="character" w:customStyle="1" w:styleId="WW-WW8Num50ztrue1234">
    <w:name w:val="WW-WW8Num50ztrue1234"/>
  </w:style>
  <w:style w:type="character" w:customStyle="1" w:styleId="WW-WW8Num50ztrue11">
    <w:name w:val="WW-WW8Num50ztrue11"/>
  </w:style>
  <w:style w:type="character" w:customStyle="1" w:styleId="WW-WW8Num50ztrue121">
    <w:name w:val="WW-WW8Num50ztrue121"/>
  </w:style>
  <w:style w:type="character" w:customStyle="1" w:styleId="WW-WW8Num50ztrue1231">
    <w:name w:val="WW-WW8Num50ztrue1231"/>
  </w:style>
  <w:style w:type="character" w:customStyle="1" w:styleId="WW-WW8Num53ztrue1234">
    <w:name w:val="WW-WW8Num53ztrue1234"/>
  </w:style>
  <w:style w:type="character" w:customStyle="1" w:styleId="WW-WW8Num53ztrue11">
    <w:name w:val="WW-WW8Num53ztrue11"/>
  </w:style>
  <w:style w:type="character" w:customStyle="1" w:styleId="WW-WW8Num53ztrue121">
    <w:name w:val="WW-WW8Num53ztrue121"/>
  </w:style>
  <w:style w:type="character" w:customStyle="1" w:styleId="WW-WW8Num53ztrue1231">
    <w:name w:val="WW-WW8Num53ztrue123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style>
  <w:style w:type="character" w:customStyle="1" w:styleId="WW8Num58z2">
    <w:name w:val="WW8Num58z2"/>
  </w:style>
  <w:style w:type="character" w:customStyle="1" w:styleId="WW8Num58z3">
    <w:name w:val="WW8Num58z3"/>
  </w:style>
  <w:style w:type="character" w:customStyle="1" w:styleId="Bekezdsalapbettpusa6">
    <w:name w:val="Bekezdés alapbetűtípusa6"/>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2z3">
    <w:name w:val="WW8Num32z3"/>
    <w:rPr>
      <w:rFonts w:ascii="Symbol" w:hAnsi="Symbol" w:cs="Symbol"/>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Bekezdsalapbettpusa5">
    <w:name w:val="Bekezdés alapbetűtípusa5"/>
  </w:style>
  <w:style w:type="character" w:customStyle="1" w:styleId="Szmozsjelek">
    <w:name w:val="Számozásjelek"/>
    <w:rPr>
      <w:b/>
      <w:bCs/>
    </w:rPr>
  </w:style>
  <w:style w:type="character" w:customStyle="1" w:styleId="Bekezdsalapbettpusa2">
    <w:name w:val="Bekezdés alapbetűtípusa2"/>
  </w:style>
  <w:style w:type="character" w:styleId="Kiemels2">
    <w:name w:val="Strong"/>
    <w:qFormat/>
    <w:rPr>
      <w:b/>
      <w:bCs/>
    </w:rPr>
  </w:style>
  <w:style w:type="character" w:customStyle="1" w:styleId="Felsorolsjel">
    <w:name w:val="Felsorolásjel"/>
    <w:rPr>
      <w:rFonts w:ascii="OpenSymbol" w:eastAsia="OpenSymbol" w:hAnsi="OpenSymbol" w:cs="OpenSymbol"/>
    </w:rPr>
  </w:style>
  <w:style w:type="character" w:customStyle="1" w:styleId="Lbjegyzet-hivatkozs1">
    <w:name w:val="Lábjegyzet-hivatkozás1"/>
    <w:rPr>
      <w:vertAlign w:val="superscript"/>
    </w:rPr>
  </w:style>
  <w:style w:type="character" w:customStyle="1" w:styleId="Bekezdsalapbettpusa1">
    <w:name w:val="Bekezdés alapbetűtípusa1"/>
  </w:style>
  <w:style w:type="character" w:customStyle="1" w:styleId="Lbjegyzet-karakterek">
    <w:name w:val="Lábjegyzet-karakterek"/>
    <w:rPr>
      <w:vertAlign w:val="superscript"/>
    </w:rPr>
  </w:style>
  <w:style w:type="character" w:customStyle="1" w:styleId="Lbjegyzet-hivatkozs4">
    <w:name w:val="Lábjegyzet-hivatkozás4"/>
    <w:rPr>
      <w:vertAlign w:val="superscript"/>
    </w:rPr>
  </w:style>
  <w:style w:type="character" w:customStyle="1" w:styleId="BuborkszvegChar">
    <w:name w:val="Buborékszöveg Char"/>
    <w:rPr>
      <w:rFonts w:ascii="Tahoma" w:eastAsia="Lucida Sans Unicode" w:hAnsi="Tahoma" w:cs="Mangal"/>
      <w:kern w:val="1"/>
      <w:sz w:val="16"/>
      <w:szCs w:val="14"/>
      <w:lang w:eastAsia="zh-CN" w:bidi="hi-IN"/>
    </w:rPr>
  </w:style>
  <w:style w:type="character" w:customStyle="1" w:styleId="Cmsor3Char">
    <w:name w:val="Címsor 3 Char"/>
    <w:rPr>
      <w:rFonts w:ascii="Cambria" w:eastAsia="Times New Roman" w:hAnsi="Cambria" w:cs="Mangal"/>
      <w:b/>
      <w:bCs/>
      <w:kern w:val="1"/>
      <w:sz w:val="26"/>
      <w:szCs w:val="23"/>
      <w:lang w:eastAsia="zh-CN" w:bidi="hi-IN"/>
    </w:rPr>
  </w:style>
  <w:style w:type="character" w:customStyle="1" w:styleId="Cmsor5Char">
    <w:name w:val="Címsor 5 Char"/>
    <w:rPr>
      <w:rFonts w:ascii="Calibri" w:eastAsia="Times New Roman" w:hAnsi="Calibri" w:cs="Mangal"/>
      <w:b/>
      <w:bCs/>
      <w:i/>
      <w:iCs/>
      <w:kern w:val="1"/>
      <w:sz w:val="26"/>
      <w:szCs w:val="23"/>
      <w:lang w:eastAsia="zh-CN" w:bidi="hi-IN"/>
    </w:rPr>
  </w:style>
  <w:style w:type="character" w:customStyle="1" w:styleId="Szvegtrzs2Char">
    <w:name w:val="Szövegtörzs 2 Char"/>
    <w:rPr>
      <w:rFonts w:eastAsia="Lucida Sans Unicode" w:cs="Mangal"/>
      <w:kern w:val="1"/>
      <w:sz w:val="24"/>
      <w:szCs w:val="21"/>
      <w:lang w:eastAsia="zh-CN" w:bidi="hi-IN"/>
    </w:rPr>
  </w:style>
  <w:style w:type="character" w:customStyle="1" w:styleId="Cmsor2Char">
    <w:name w:val="Címsor 2 Char"/>
    <w:rPr>
      <w:b/>
      <w:i/>
      <w:kern w:val="1"/>
      <w:sz w:val="24"/>
      <w:lang w:eastAsia="zh-CN"/>
    </w:rPr>
  </w:style>
  <w:style w:type="character" w:customStyle="1" w:styleId="Cmsor6Char">
    <w:name w:val="Címsor 6 Char"/>
    <w:rPr>
      <w:b/>
      <w:i/>
      <w:kern w:val="1"/>
      <w:lang w:eastAsia="zh-CN"/>
    </w:rPr>
  </w:style>
  <w:style w:type="character" w:customStyle="1" w:styleId="Cmsor7Char">
    <w:name w:val="Címsor 7 Char"/>
    <w:rPr>
      <w:b/>
      <w:kern w:val="1"/>
      <w:sz w:val="24"/>
      <w:lang w:eastAsia="zh-CN"/>
    </w:rPr>
  </w:style>
  <w:style w:type="character" w:customStyle="1" w:styleId="Cmsor8Char">
    <w:name w:val="Címsor 8 Char"/>
    <w:rPr>
      <w:rFonts w:ascii="Arial" w:eastAsia="Lucida Sans Unicode" w:hAnsi="Arial" w:cs="Tahoma"/>
      <w:b/>
      <w:bCs/>
      <w:kern w:val="1"/>
      <w:sz w:val="21"/>
      <w:szCs w:val="21"/>
      <w:lang w:eastAsia="zh-CN"/>
    </w:rPr>
  </w:style>
  <w:style w:type="character" w:customStyle="1" w:styleId="Cmsor9Char">
    <w:name w:val="Címsor 9 Char"/>
    <w:rPr>
      <w:rFonts w:ascii="Arial" w:eastAsia="Lucida Sans Unicode" w:hAnsi="Arial" w:cs="Tahoma"/>
      <w:b/>
      <w:bCs/>
      <w:kern w:val="1"/>
      <w:sz w:val="21"/>
      <w:szCs w:val="21"/>
      <w:lang w:eastAsia="zh-CN"/>
    </w:rPr>
  </w:style>
  <w:style w:type="character" w:customStyle="1" w:styleId="Cmsor1Char">
    <w:name w:val="Címsor 1 Char"/>
    <w:rPr>
      <w:rFonts w:ascii="Arial" w:eastAsia="Lucida Sans Unicode" w:hAnsi="Arial" w:cs="Arial"/>
      <w:b/>
      <w:bCs/>
      <w:kern w:val="1"/>
      <w:sz w:val="24"/>
      <w:szCs w:val="24"/>
      <w:u w:val="single"/>
      <w:lang w:eastAsia="zh-CN" w:bidi="hi-IN"/>
    </w:rPr>
  </w:style>
  <w:style w:type="character" w:customStyle="1" w:styleId="lfejChar">
    <w:name w:val="Élőfej Char"/>
    <w:rPr>
      <w:rFonts w:eastAsia="Lucida Sans Unicode" w:cs="Mangal"/>
      <w:kern w:val="1"/>
      <w:sz w:val="24"/>
      <w:szCs w:val="24"/>
      <w:lang w:eastAsia="zh-CN" w:bidi="hi-IN"/>
    </w:rPr>
  </w:style>
  <w:style w:type="character" w:customStyle="1" w:styleId="llbChar">
    <w:name w:val="Élőláb Char"/>
    <w:uiPriority w:val="99"/>
    <w:rPr>
      <w:rFonts w:eastAsia="Lucida Sans Unicode" w:cs="Mangal"/>
      <w:kern w:val="1"/>
      <w:sz w:val="24"/>
      <w:szCs w:val="24"/>
      <w:lang w:eastAsia="zh-CN" w:bidi="hi-I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Bekezdsalapbettpusa4">
    <w:name w:val="Bekezdés alapbetűtípusa4"/>
  </w:style>
  <w:style w:type="character" w:customStyle="1" w:styleId="Bekezdsalapbettpusa3">
    <w:name w:val="Bekezdés alapbetűtípusa3"/>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styleId="Oldalszm">
    <w:name w:val="page number"/>
    <w:rPr>
      <w:rFonts w:cs="Times New Roman"/>
    </w:rPr>
  </w:style>
  <w:style w:type="character" w:customStyle="1" w:styleId="FootnoteSymbol">
    <w:name w:val="Footnote Symbol"/>
    <w:rPr>
      <w:rFonts w:cs="Times New Roman"/>
      <w:vertAlign w:val="superscript"/>
    </w:rPr>
  </w:style>
  <w:style w:type="character" w:customStyle="1" w:styleId="WW-Lbjegyzet-karakterek">
    <w:name w:val="WW-Lábjegyzet-karakterek"/>
    <w:rPr>
      <w:rFonts w:cs="Times New Roman"/>
      <w:vertAlign w:val="superscript"/>
    </w:rPr>
  </w:style>
  <w:style w:type="character" w:customStyle="1" w:styleId="EndnoteSymbol">
    <w:name w:val="Endnote Symbol"/>
    <w:rPr>
      <w:vertAlign w:val="superscript"/>
    </w:rPr>
  </w:style>
  <w:style w:type="character" w:customStyle="1" w:styleId="WW-Vgjegyzet-karakterek">
    <w:name w:val="WW-Végjegyzet-karakterek"/>
  </w:style>
  <w:style w:type="character" w:customStyle="1" w:styleId="Vgjegyzet-hivatkozs1">
    <w:name w:val="Végjegyzet-hivatkozás1"/>
    <w:rPr>
      <w:vertAlign w:val="superscript"/>
    </w:rPr>
  </w:style>
  <w:style w:type="character" w:customStyle="1" w:styleId="Lbjegyzet-hivatkozs2">
    <w:name w:val="Lábjegyzet-hivatkozás2"/>
    <w:rPr>
      <w:vertAlign w:val="superscript"/>
    </w:rPr>
  </w:style>
  <w:style w:type="character" w:customStyle="1" w:styleId="Vgjegyzet-hivatkozs2">
    <w:name w:val="Végjegyzet-hivatkozás2"/>
    <w:rPr>
      <w:vertAlign w:val="superscript"/>
    </w:rPr>
  </w:style>
  <w:style w:type="character" w:customStyle="1" w:styleId="NumberingSymbols">
    <w:name w:val="Numbering Symbols"/>
  </w:style>
  <w:style w:type="character" w:customStyle="1" w:styleId="Lbjegyzet-hivatkozs3">
    <w:name w:val="Lábjegyzet-hivatkozás3"/>
    <w:rPr>
      <w:vertAlign w:val="superscript"/>
    </w:rPr>
  </w:style>
  <w:style w:type="character" w:customStyle="1" w:styleId="Vgjegyzet-hivatkozs3">
    <w:name w:val="Végjegyzet-hivatkozás3"/>
    <w:rPr>
      <w:vertAlign w:val="superscript"/>
    </w:rPr>
  </w:style>
  <w:style w:type="character" w:customStyle="1" w:styleId="Vgjegyzet-karakterek">
    <w:name w:val="Végjegyzet-karakterek"/>
    <w:rPr>
      <w:rFonts w:cs="Times New Roman"/>
      <w:vertAlign w:val="superscript"/>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Jegyzethivatkozs1">
    <w:name w:val="Jegyzethivatkozás1"/>
    <w:rPr>
      <w:rFonts w:cs="Times New Roman"/>
      <w:sz w:val="16"/>
      <w:szCs w:val="16"/>
    </w:rPr>
  </w:style>
  <w:style w:type="character" w:customStyle="1" w:styleId="JegyzetszvegChar">
    <w:name w:val="Jegyzetszöveg Char"/>
    <w:rPr>
      <w:rFonts w:cs="Mangal"/>
      <w:kern w:val="1"/>
      <w:szCs w:val="18"/>
      <w:lang w:eastAsia="zh-CN" w:bidi="hi-IN"/>
    </w:rPr>
  </w:style>
  <w:style w:type="character" w:customStyle="1" w:styleId="MegjegyzstrgyaChar">
    <w:name w:val="Megjegyzés tárgya Char"/>
    <w:rPr>
      <w:rFonts w:cs="Mangal"/>
      <w:b/>
      <w:bCs/>
      <w:kern w:val="1"/>
      <w:szCs w:val="18"/>
      <w:lang w:eastAsia="zh-CN" w:bidi="hi-IN"/>
    </w:rPr>
  </w:style>
  <w:style w:type="character" w:styleId="Hiperhivatkozs">
    <w:name w:val="Hyperlink"/>
    <w:rPr>
      <w:rFonts w:cs="Times New Roman"/>
      <w:color w:val="0000FF"/>
      <w:u w:val="single"/>
    </w:rPr>
  </w:style>
  <w:style w:type="character" w:customStyle="1" w:styleId="SzvegtrzsChar">
    <w:name w:val="Szövegtörzs Char"/>
    <w:rPr>
      <w:rFonts w:eastAsia="Lucida Sans Unicode" w:cs="Mangal"/>
      <w:kern w:val="1"/>
      <w:sz w:val="24"/>
      <w:szCs w:val="24"/>
      <w:lang w:eastAsia="zh-CN" w:bidi="hi-IN"/>
    </w:rPr>
  </w:style>
  <w:style w:type="character" w:customStyle="1" w:styleId="Cmsor4Char">
    <w:name w:val="Címsor 4 Char"/>
    <w:rPr>
      <w:rFonts w:ascii="Calibri" w:eastAsia="Times New Roman" w:hAnsi="Calibri" w:cs="Mangal"/>
      <w:b/>
      <w:bCs/>
      <w:kern w:val="1"/>
      <w:sz w:val="28"/>
      <w:szCs w:val="25"/>
      <w:lang w:eastAsia="zh-CN" w:bidi="hi-IN"/>
    </w:rPr>
  </w:style>
  <w:style w:type="character" w:styleId="Mrltotthiperhivatkozs">
    <w:name w:val="FollowedHyperlink"/>
    <w:rPr>
      <w:color w:val="800080"/>
      <w:u w:val="single"/>
    </w:rPr>
  </w:style>
  <w:style w:type="character" w:customStyle="1" w:styleId="Jegyzethivatkozs2">
    <w:name w:val="Jegyzethivatkozás2"/>
    <w:rPr>
      <w:rFonts w:cs="Times New Roman"/>
      <w:sz w:val="16"/>
      <w:szCs w:val="16"/>
    </w:rPr>
  </w:style>
  <w:style w:type="character" w:customStyle="1" w:styleId="JegyzetszvegChar1">
    <w:name w:val="Jegyzetszöveg Char1"/>
    <w:rPr>
      <w:rFonts w:eastAsia="Lucida Sans Unicode" w:cs="Mangal"/>
      <w:kern w:val="1"/>
      <w:szCs w:val="18"/>
      <w:lang w:eastAsia="zh-CN" w:bidi="hi-IN"/>
    </w:rPr>
  </w:style>
  <w:style w:type="character" w:customStyle="1" w:styleId="Jegyzethivatkozs3">
    <w:name w:val="Jegyzethivatkozás3"/>
    <w:rPr>
      <w:rFonts w:cs="Times New Roman"/>
      <w:sz w:val="16"/>
      <w:szCs w:val="16"/>
    </w:rPr>
  </w:style>
  <w:style w:type="character" w:customStyle="1" w:styleId="JegyzetszvegChar2">
    <w:name w:val="Jegyzetszöveg Char2"/>
    <w:rPr>
      <w:rFonts w:eastAsia="Lucida Sans Unicode" w:cs="Mangal"/>
      <w:kern w:val="1"/>
      <w:szCs w:val="18"/>
      <w:lang w:eastAsia="zh-CN" w:bidi="hi-IN"/>
    </w:rPr>
  </w:style>
  <w:style w:type="character" w:customStyle="1" w:styleId="SzvegtrzsChar1">
    <w:name w:val="Szövegtörzs Char1"/>
    <w:rPr>
      <w:rFonts w:eastAsia="Lucida Sans Unicode" w:cs="Mangal"/>
      <w:kern w:val="1"/>
      <w:sz w:val="24"/>
      <w:szCs w:val="24"/>
      <w:lang w:eastAsia="zh-CN" w:bidi="hi-IN"/>
    </w:rPr>
  </w:style>
  <w:style w:type="character" w:customStyle="1" w:styleId="CmChar">
    <w:name w:val="Cím Char"/>
    <w:rPr>
      <w:rFonts w:eastAsia="Lucida Sans Unicode" w:cs="Mangal"/>
      <w:b/>
      <w:bCs/>
      <w:kern w:val="1"/>
      <w:sz w:val="24"/>
      <w:szCs w:val="24"/>
      <w:lang w:eastAsia="zh-CN" w:bidi="hi-IN"/>
    </w:rPr>
  </w:style>
  <w:style w:type="character" w:customStyle="1" w:styleId="AlcmChar">
    <w:name w:val="Alcím Char"/>
    <w:rPr>
      <w:rFonts w:ascii="Arial" w:eastAsia="Lucida Sans Unicode" w:hAnsi="Arial" w:cs="Mangal"/>
      <w:i/>
      <w:iCs/>
      <w:kern w:val="1"/>
      <w:sz w:val="28"/>
      <w:szCs w:val="28"/>
      <w:lang w:eastAsia="zh-CN" w:bidi="hi-IN"/>
    </w:rPr>
  </w:style>
  <w:style w:type="character" w:customStyle="1" w:styleId="LbjegyzetszvegChar">
    <w:name w:val="Lábjegyzetszöveg Char"/>
    <w:rPr>
      <w:rFonts w:eastAsia="Lucida Sans Unicode" w:cs="Mangal"/>
      <w:kern w:val="1"/>
      <w:lang w:eastAsia="zh-CN" w:bidi="hi-IN"/>
    </w:rPr>
  </w:style>
  <w:style w:type="character" w:customStyle="1" w:styleId="lfejChar1">
    <w:name w:val="Élőfej Char1"/>
    <w:rPr>
      <w:rFonts w:eastAsia="Lucida Sans Unicode" w:cs="Mangal"/>
      <w:kern w:val="1"/>
      <w:sz w:val="24"/>
      <w:szCs w:val="24"/>
      <w:lang w:eastAsia="zh-CN" w:bidi="hi-IN"/>
    </w:rPr>
  </w:style>
  <w:style w:type="character" w:customStyle="1" w:styleId="llbChar1">
    <w:name w:val="Élőláb Char1"/>
    <w:rPr>
      <w:rFonts w:eastAsia="Lucida Sans Unicode" w:cs="Mangal"/>
      <w:kern w:val="1"/>
      <w:sz w:val="24"/>
      <w:szCs w:val="24"/>
      <w:lang w:eastAsia="zh-CN" w:bidi="hi-IN"/>
    </w:rPr>
  </w:style>
  <w:style w:type="character" w:customStyle="1" w:styleId="BuborkszvegChar1">
    <w:name w:val="Buborékszöveg Char1"/>
    <w:rPr>
      <w:rFonts w:ascii="Tahoma" w:eastAsia="Lucida Sans Unicode" w:hAnsi="Tahoma" w:cs="Tahoma"/>
      <w:kern w:val="1"/>
      <w:sz w:val="16"/>
      <w:szCs w:val="14"/>
      <w:lang w:eastAsia="zh-CN" w:bidi="hi-IN"/>
    </w:rPr>
  </w:style>
  <w:style w:type="character" w:customStyle="1" w:styleId="MegjegyzstrgyaChar1">
    <w:name w:val="Megjegyzés tárgya Char1"/>
    <w:rPr>
      <w:rFonts w:cs="Mangal"/>
      <w:b/>
      <w:bCs/>
      <w:kern w:val="1"/>
      <w:szCs w:val="18"/>
      <w:lang w:eastAsia="zh-CN" w:bidi="hi-IN"/>
    </w:rPr>
  </w:style>
  <w:style w:type="paragraph" w:customStyle="1" w:styleId="Cmsor">
    <w:name w:val="Címsor"/>
    <w:basedOn w:val="Norml"/>
    <w:next w:val="Szvegtrzs"/>
    <w:pPr>
      <w:keepNext/>
      <w:spacing w:before="240" w:after="120"/>
    </w:pPr>
    <w:rPr>
      <w:rFonts w:ascii="Arial" w:hAnsi="Arial"/>
      <w:sz w:val="28"/>
      <w:szCs w:val="28"/>
    </w:rPr>
  </w:style>
  <w:style w:type="paragraph" w:styleId="Szvegtrzs">
    <w:name w:val="Body Text"/>
    <w:basedOn w:val="Norml"/>
    <w:pPr>
      <w:spacing w:after="120"/>
    </w:pPr>
  </w:style>
  <w:style w:type="paragraph" w:styleId="Lista">
    <w:name w:val="List"/>
    <w:basedOn w:val="Szvegtrzs"/>
  </w:style>
  <w:style w:type="paragraph" w:styleId="Kpalrs">
    <w:name w:val="caption"/>
    <w:basedOn w:val="Norml"/>
    <w:qFormat/>
    <w:pPr>
      <w:suppressLineNumbers/>
      <w:spacing w:before="120" w:after="120"/>
    </w:pPr>
    <w:rPr>
      <w:rFonts w:cs="Lohit Hindi"/>
      <w:i/>
      <w:iCs/>
    </w:rPr>
  </w:style>
  <w:style w:type="paragraph" w:customStyle="1" w:styleId="Trgymutat">
    <w:name w:val="Tárgymutató"/>
    <w:basedOn w:val="Norml"/>
    <w:pPr>
      <w:suppressLineNumbers/>
    </w:pPr>
  </w:style>
  <w:style w:type="paragraph" w:customStyle="1" w:styleId="Standard">
    <w:name w:val="Standard"/>
    <w:pPr>
      <w:suppressAutoHyphens/>
      <w:textAlignment w:val="baseline"/>
    </w:pPr>
    <w:rPr>
      <w:kern w:val="1"/>
      <w:sz w:val="24"/>
      <w:szCs w:val="24"/>
      <w:lang w:eastAsia="zh-CN"/>
    </w:r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customStyle="1" w:styleId="Kpalrs4">
    <w:name w:val="Képaláírás4"/>
    <w:basedOn w:val="Norml"/>
    <w:pPr>
      <w:suppressLineNumbers/>
      <w:spacing w:before="120" w:after="120"/>
    </w:pPr>
    <w:rPr>
      <w:i/>
      <w:iCs/>
    </w:rPr>
  </w:style>
  <w:style w:type="paragraph" w:customStyle="1" w:styleId="Kpalrs3">
    <w:name w:val="Képaláírás3"/>
    <w:basedOn w:val="Norml"/>
    <w:pPr>
      <w:suppressLineNumbers/>
      <w:spacing w:before="120" w:after="120"/>
    </w:pPr>
    <w:rPr>
      <w:i/>
      <w:iCs/>
    </w:rPr>
  </w:style>
  <w:style w:type="paragraph" w:customStyle="1" w:styleId="Kpalrs2">
    <w:name w:val="Képaláírás2"/>
    <w:basedOn w:val="Norml"/>
    <w:pPr>
      <w:suppressLineNumbers/>
      <w:spacing w:before="120" w:after="120"/>
    </w:pPr>
    <w:rPr>
      <w:i/>
      <w:iCs/>
    </w:rPr>
  </w:style>
  <w:style w:type="paragraph" w:customStyle="1" w:styleId="Szvegblokk1">
    <w:name w:val="Szövegblokk1"/>
    <w:basedOn w:val="Norml"/>
  </w:style>
  <w:style w:type="paragraph" w:styleId="Cm">
    <w:name w:val="Title"/>
    <w:basedOn w:val="Norml"/>
    <w:next w:val="Alcm"/>
    <w:qFormat/>
    <w:pPr>
      <w:jc w:val="center"/>
    </w:pPr>
    <w:rPr>
      <w:b/>
      <w:bCs/>
    </w:rPr>
  </w:style>
  <w:style w:type="paragraph" w:styleId="Alcm">
    <w:name w:val="Subtitle"/>
    <w:basedOn w:val="Cmsor"/>
    <w:next w:val="Szvegtrzs"/>
    <w:qFormat/>
    <w:pPr>
      <w:jc w:val="center"/>
    </w:pPr>
    <w:rPr>
      <w:i/>
      <w:iCs/>
    </w:rPr>
  </w:style>
  <w:style w:type="paragraph" w:styleId="Lbjegyzetszveg">
    <w:name w:val="footnote text"/>
    <w:basedOn w:val="Norml"/>
    <w:pPr>
      <w:suppressLineNumbers/>
      <w:ind w:left="283" w:hanging="283"/>
    </w:pPr>
    <w:rPr>
      <w:sz w:val="20"/>
      <w:szCs w:val="20"/>
    </w:rPr>
  </w:style>
  <w:style w:type="paragraph" w:styleId="lfej">
    <w:name w:val="header"/>
    <w:basedOn w:val="Norml"/>
    <w:pPr>
      <w:suppressLineNumbers/>
      <w:tabs>
        <w:tab w:val="center" w:pos="5386"/>
        <w:tab w:val="right" w:pos="10772"/>
      </w:tabs>
    </w:pPr>
  </w:style>
  <w:style w:type="paragraph" w:styleId="llb">
    <w:name w:val="footer"/>
    <w:basedOn w:val="Norml"/>
    <w:uiPriority w:val="99"/>
    <w:pPr>
      <w:suppressLineNumbers/>
      <w:tabs>
        <w:tab w:val="center" w:pos="5386"/>
        <w:tab w:val="right" w:pos="10772"/>
      </w:tabs>
    </w:pPr>
  </w:style>
  <w:style w:type="paragraph" w:customStyle="1" w:styleId="WW-Alaprtelmezett">
    <w:name w:val="WW-Alapértelmezett"/>
    <w:pPr>
      <w:tabs>
        <w:tab w:val="left" w:pos="709"/>
      </w:tabs>
      <w:suppressAutoHyphens/>
      <w:spacing w:after="200" w:line="276" w:lineRule="auto"/>
    </w:pPr>
    <w:rPr>
      <w:rFonts w:ascii="Arial Narrow" w:hAnsi="Arial Narrow" w:cs="Arial Narrow"/>
      <w:color w:val="00000A"/>
      <w:kern w:val="1"/>
      <w:sz w:val="22"/>
      <w:szCs w:val="22"/>
      <w:lang w:eastAsia="zh-CN"/>
    </w:rPr>
  </w:style>
  <w:style w:type="paragraph" w:customStyle="1" w:styleId="Szvegtrzsbehzssal21">
    <w:name w:val="Szövegtörzs behúzással 21"/>
    <w:basedOn w:val="Norml"/>
    <w:pPr>
      <w:spacing w:before="60" w:after="120" w:line="480" w:lineRule="auto"/>
      <w:ind w:left="283"/>
      <w:jc w:val="both"/>
    </w:pPr>
    <w:rPr>
      <w:rFonts w:cs="Times New Roman"/>
    </w:rPr>
  </w:style>
  <w:style w:type="paragraph" w:styleId="Buborkszveg">
    <w:name w:val="Balloon Text"/>
    <w:basedOn w:val="Norml"/>
    <w:rPr>
      <w:rFonts w:ascii="Tahoma" w:hAnsi="Tahoma" w:cs="Tahoma"/>
      <w:sz w:val="16"/>
      <w:szCs w:val="14"/>
    </w:rPr>
  </w:style>
  <w:style w:type="paragraph" w:customStyle="1" w:styleId="Char">
    <w:name w:val=" Char"/>
    <w:basedOn w:val="Norml"/>
    <w:pPr>
      <w:spacing w:after="160" w:line="240" w:lineRule="exact"/>
    </w:pPr>
    <w:rPr>
      <w:rFonts w:ascii="Tahoma" w:hAnsi="Tahoma" w:cs="Times New Roman"/>
      <w:sz w:val="20"/>
      <w:szCs w:val="20"/>
      <w:lang w:val="en-US" w:bidi="ar-SA"/>
    </w:rPr>
  </w:style>
  <w:style w:type="paragraph" w:customStyle="1" w:styleId="Szvegtrzs23">
    <w:name w:val="Szövegtörzs 23"/>
    <w:basedOn w:val="Norml"/>
    <w:pPr>
      <w:spacing w:after="120" w:line="480" w:lineRule="auto"/>
    </w:pPr>
    <w:rPr>
      <w:szCs w:val="21"/>
    </w:rPr>
  </w:style>
  <w:style w:type="paragraph" w:customStyle="1" w:styleId="Textbody">
    <w:name w:val="Text body"/>
    <w:basedOn w:val="Standard"/>
    <w:pPr>
      <w:jc w:val="both"/>
    </w:pPr>
    <w:rPr>
      <w:rFonts w:ascii="Arial" w:hAnsi="Arial" w:cs="Arial"/>
    </w:rPr>
  </w:style>
  <w:style w:type="paragraph" w:customStyle="1" w:styleId="Index">
    <w:name w:val="Index"/>
    <w:basedOn w:val="Standard"/>
    <w:pPr>
      <w:suppressLineNumbers/>
    </w:pPr>
    <w:rPr>
      <w:rFonts w:cs="Tahoma"/>
    </w:rPr>
  </w:style>
  <w:style w:type="paragraph" w:customStyle="1" w:styleId="Kpalrs1">
    <w:name w:val="Képaláírás1"/>
    <w:basedOn w:val="Standard"/>
    <w:pPr>
      <w:suppressLineNumbers/>
      <w:spacing w:before="120" w:after="120"/>
    </w:pPr>
    <w:rPr>
      <w:rFonts w:cs="Tahoma"/>
      <w:i/>
      <w:iCs/>
    </w:rPr>
  </w:style>
  <w:style w:type="paragraph" w:customStyle="1" w:styleId="Textbodyindent">
    <w:name w:val="Text body indent"/>
    <w:basedOn w:val="Standard"/>
    <w:pPr>
      <w:tabs>
        <w:tab w:val="left" w:pos="216"/>
        <w:tab w:val="right" w:pos="8953"/>
      </w:tabs>
      <w:ind w:firstLine="216"/>
      <w:jc w:val="both"/>
    </w:pPr>
    <w:rPr>
      <w:szCs w:val="20"/>
    </w:rPr>
  </w:style>
  <w:style w:type="paragraph" w:customStyle="1" w:styleId="Szvegtrzs22">
    <w:name w:val="Szövegtörzs 22"/>
    <w:basedOn w:val="Standard"/>
    <w:pPr>
      <w:tabs>
        <w:tab w:val="right" w:pos="8953"/>
      </w:tabs>
      <w:jc w:val="both"/>
    </w:pPr>
    <w:rPr>
      <w:sz w:val="20"/>
      <w:szCs w:val="20"/>
    </w:rPr>
  </w:style>
  <w:style w:type="paragraph" w:customStyle="1" w:styleId="Szvegtrzsbehzssal31">
    <w:name w:val="Szövegtörzs behúzással 31"/>
    <w:basedOn w:val="Standard"/>
    <w:pPr>
      <w:tabs>
        <w:tab w:val="left" w:pos="379"/>
        <w:tab w:val="right" w:pos="8953"/>
      </w:tabs>
      <w:spacing w:before="48"/>
      <w:ind w:firstLine="379"/>
      <w:jc w:val="both"/>
    </w:pPr>
    <w:rPr>
      <w:szCs w:val="20"/>
    </w:rPr>
  </w:style>
  <w:style w:type="paragraph" w:customStyle="1" w:styleId="Szvegtrzs31">
    <w:name w:val="Szövegtörzs 31"/>
    <w:basedOn w:val="Standard"/>
    <w:pPr>
      <w:tabs>
        <w:tab w:val="left" w:pos="244"/>
        <w:tab w:val="right" w:pos="8953"/>
      </w:tabs>
      <w:jc w:val="both"/>
    </w:pPr>
    <w:rPr>
      <w:sz w:val="22"/>
      <w:szCs w:val="20"/>
    </w:rPr>
  </w:style>
  <w:style w:type="paragraph" w:customStyle="1" w:styleId="Footnote">
    <w:name w:val="Footnote"/>
    <w:basedOn w:val="Standard"/>
    <w:rPr>
      <w:sz w:val="20"/>
      <w:szCs w:val="20"/>
    </w:rPr>
  </w:style>
  <w:style w:type="paragraph" w:customStyle="1" w:styleId="Szvegblokk2">
    <w:name w:val="Szövegblokk2"/>
    <w:basedOn w:val="Standard"/>
    <w:pPr>
      <w:overflowPunct w:val="0"/>
      <w:autoSpaceDE w:val="0"/>
      <w:ind w:left="851" w:right="567"/>
      <w:jc w:val="both"/>
    </w:pPr>
    <w:rPr>
      <w:rFonts w:ascii="Arial" w:hAnsi="Arial" w:cs="Arial"/>
      <w:szCs w:val="20"/>
    </w:rPr>
  </w:style>
  <w:style w:type="paragraph" w:customStyle="1" w:styleId="Szvegtrzs21">
    <w:name w:val="Szövegtörzs 21"/>
    <w:basedOn w:val="Standard"/>
    <w:pPr>
      <w:ind w:right="213"/>
      <w:jc w:val="center"/>
    </w:pPr>
    <w:rPr>
      <w:b/>
      <w:bCs/>
      <w:szCs w:val="20"/>
    </w:rPr>
  </w:style>
  <w:style w:type="paragraph" w:customStyle="1" w:styleId="Framecontents">
    <w:name w:val="Frame contents"/>
    <w:basedOn w:val="Textbody"/>
  </w:style>
  <w:style w:type="paragraph" w:customStyle="1" w:styleId="Heading10">
    <w:name w:val="Heading 10"/>
    <w:basedOn w:val="Heading"/>
    <w:next w:val="Textbody"/>
    <w:pPr>
      <w:numPr>
        <w:numId w:val="3"/>
      </w:numPr>
    </w:pPr>
    <w:rPr>
      <w:b/>
      <w:bCs/>
      <w:sz w:val="21"/>
      <w:szCs w:val="21"/>
    </w:rPr>
  </w:style>
  <w:style w:type="paragraph" w:styleId="Listaszerbekezds">
    <w:name w:val="List Paragraph"/>
    <w:basedOn w:val="Norml"/>
    <w:uiPriority w:val="34"/>
    <w:qFormat/>
    <w:pPr>
      <w:ind w:left="720"/>
      <w:contextualSpacing/>
      <w:textAlignment w:val="baseline"/>
    </w:pPr>
    <w:rPr>
      <w:rFonts w:eastAsia="Times New Roman"/>
      <w:szCs w:val="21"/>
    </w:rPr>
  </w:style>
  <w:style w:type="paragraph" w:customStyle="1" w:styleId="Jegyzetszveg1">
    <w:name w:val="Jegyzetszöveg1"/>
    <w:basedOn w:val="Norml"/>
    <w:pPr>
      <w:textAlignment w:val="baseline"/>
    </w:pPr>
    <w:rPr>
      <w:rFonts w:eastAsia="Times New Roman"/>
      <w:sz w:val="20"/>
      <w:szCs w:val="18"/>
    </w:rPr>
  </w:style>
  <w:style w:type="paragraph" w:styleId="Megjegyzstrgya">
    <w:name w:val="annotation subject"/>
    <w:basedOn w:val="Jegyzetszveg1"/>
    <w:next w:val="Jegyzetszveg1"/>
    <w:rPr>
      <w:b/>
      <w:bCs/>
    </w:rPr>
  </w:style>
  <w:style w:type="paragraph" w:styleId="Vltozat">
    <w:name w:val="Revision"/>
    <w:pPr>
      <w:suppressAutoHyphens/>
    </w:pPr>
    <w:rPr>
      <w:rFonts w:cs="Mangal"/>
      <w:kern w:val="1"/>
      <w:sz w:val="24"/>
      <w:szCs w:val="21"/>
      <w:lang w:eastAsia="zh-CN" w:bidi="hi-IN"/>
    </w:rPr>
  </w:style>
  <w:style w:type="paragraph" w:styleId="NormlWeb">
    <w:name w:val="Normal (Web)"/>
    <w:basedOn w:val="Norml"/>
    <w:pPr>
      <w:widowControl/>
      <w:suppressAutoHyphens w:val="0"/>
      <w:spacing w:before="100" w:after="100"/>
    </w:pPr>
    <w:rPr>
      <w:rFonts w:eastAsia="Times New Roman" w:cs="Times New Roman"/>
      <w:lang w:bidi="ar-SA"/>
    </w:rPr>
  </w:style>
  <w:style w:type="paragraph" w:customStyle="1" w:styleId="modszerszoveg">
    <w:name w:val="modszerszoveg"/>
    <w:basedOn w:val="Norml"/>
    <w:pPr>
      <w:spacing w:before="280" w:after="280"/>
    </w:pPr>
  </w:style>
  <w:style w:type="paragraph" w:customStyle="1" w:styleId="Normlbehzs1">
    <w:name w:val="Normál behúzás1"/>
    <w:basedOn w:val="Norml"/>
    <w:pPr>
      <w:spacing w:after="240"/>
      <w:jc w:val="both"/>
    </w:pPr>
    <w:rPr>
      <w:szCs w:val="20"/>
    </w:rPr>
  </w:style>
  <w:style w:type="paragraph" w:customStyle="1" w:styleId="Felsorols31">
    <w:name w:val="Felsorolás 31"/>
    <w:basedOn w:val="Norml"/>
    <w:pPr>
      <w:ind w:left="849" w:hanging="283"/>
    </w:pPr>
  </w:style>
  <w:style w:type="paragraph" w:customStyle="1" w:styleId="Alap">
    <w:name w:val="Alap"/>
    <w:basedOn w:val="Norml"/>
    <w:pPr>
      <w:overflowPunct w:val="0"/>
      <w:autoSpaceDE w:val="0"/>
      <w:jc w:val="both"/>
      <w:textAlignment w:val="baseline"/>
    </w:pPr>
    <w:rPr>
      <w:szCs w:val="20"/>
    </w:rPr>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xl63">
    <w:name w:val="xl63"/>
    <w:basedOn w:val="Norml"/>
    <w:pPr>
      <w:widowControl/>
      <w:pBdr>
        <w:top w:val="single" w:sz="4" w:space="0" w:color="000000"/>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64">
    <w:name w:val="xl64"/>
    <w:basedOn w:val="Norml"/>
    <w:pPr>
      <w:widowControl/>
      <w:pBdr>
        <w:bottom w:val="single" w:sz="8" w:space="0" w:color="000000"/>
        <w:right w:val="double" w:sz="6"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65">
    <w:name w:val="xl65"/>
    <w:basedOn w:val="Norml"/>
    <w:pPr>
      <w:widowControl/>
      <w:pBdr>
        <w:top w:val="single" w:sz="4" w:space="0" w:color="000000"/>
        <w:left w:val="double" w:sz="6" w:space="0" w:color="000000"/>
        <w:bottom w:val="single" w:sz="8" w:space="0" w:color="000000"/>
        <w:right w:val="single" w:sz="4"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6">
    <w:name w:val="xl66"/>
    <w:basedOn w:val="Norml"/>
    <w:pPr>
      <w:widowControl/>
      <w:pBdr>
        <w:top w:val="single" w:sz="4" w:space="0" w:color="000000"/>
        <w:left w:val="single" w:sz="4" w:space="0" w:color="000000"/>
        <w:bottom w:val="single" w:sz="8" w:space="0" w:color="000000"/>
        <w:right w:val="single" w:sz="4"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7">
    <w:name w:val="xl67"/>
    <w:basedOn w:val="Norml"/>
    <w:pPr>
      <w:widowControl/>
      <w:pBdr>
        <w:bottom w:val="single" w:sz="8" w:space="0" w:color="000000"/>
        <w:right w:val="single" w:sz="8"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8">
    <w:name w:val="xl68"/>
    <w:basedOn w:val="Norml"/>
    <w:pPr>
      <w:widowControl/>
      <w:pBdr>
        <w:left w:val="single" w:sz="8" w:space="0" w:color="000000"/>
      </w:pBdr>
      <w:suppressAutoHyphens w:val="0"/>
      <w:spacing w:before="100" w:after="100"/>
    </w:pPr>
    <w:rPr>
      <w:rFonts w:eastAsia="Times New Roman" w:cs="Times New Roman"/>
      <w:b/>
      <w:bCs/>
      <w:sz w:val="18"/>
      <w:szCs w:val="18"/>
      <w:lang w:bidi="ar-SA"/>
    </w:rPr>
  </w:style>
  <w:style w:type="paragraph" w:customStyle="1" w:styleId="xl69">
    <w:name w:val="xl69"/>
    <w:basedOn w:val="Norml"/>
    <w:pPr>
      <w:widowControl/>
      <w:pBdr>
        <w:right w:val="single" w:sz="4" w:space="0" w:color="000000"/>
      </w:pBdr>
      <w:suppressAutoHyphens w:val="0"/>
      <w:spacing w:before="100" w:after="100"/>
    </w:pPr>
    <w:rPr>
      <w:rFonts w:eastAsia="Times New Roman" w:cs="Times New Roman"/>
      <w:sz w:val="18"/>
      <w:szCs w:val="18"/>
      <w:lang w:bidi="ar-SA"/>
    </w:rPr>
  </w:style>
  <w:style w:type="paragraph" w:customStyle="1" w:styleId="xl70">
    <w:name w:val="xl70"/>
    <w:basedOn w:val="Norml"/>
    <w:pPr>
      <w:widowControl/>
      <w:pBdr>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1">
    <w:name w:val="xl71"/>
    <w:basedOn w:val="Norml"/>
    <w:pPr>
      <w:widowControl/>
      <w:pBdr>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2">
    <w:name w:val="xl72"/>
    <w:basedOn w:val="Norml"/>
    <w:pPr>
      <w:widowControl/>
      <w:pBdr>
        <w:left w:val="single" w:sz="4"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73">
    <w:name w:val="xl73"/>
    <w:basedOn w:val="Norml"/>
    <w:pPr>
      <w:widowControl/>
      <w:pBdr>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74">
    <w:name w:val="xl74"/>
    <w:basedOn w:val="Norml"/>
    <w:pPr>
      <w:widowControl/>
      <w:pBdr>
        <w:left w:val="double" w:sz="6"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75">
    <w:name w:val="xl75"/>
    <w:basedOn w:val="Norml"/>
    <w:pPr>
      <w:widowControl/>
      <w:pBdr>
        <w:left w:val="single" w:sz="4" w:space="0" w:color="000000"/>
        <w:right w:val="single" w:sz="4" w:space="0" w:color="000000"/>
      </w:pBdr>
      <w:shd w:val="clear" w:color="auto" w:fill="99CCFF"/>
      <w:suppressAutoHyphens w:val="0"/>
      <w:spacing w:before="100" w:after="100"/>
    </w:pPr>
    <w:rPr>
      <w:rFonts w:eastAsia="Times New Roman" w:cs="Times New Roman"/>
      <w:sz w:val="18"/>
      <w:szCs w:val="18"/>
      <w:lang w:bidi="ar-SA"/>
    </w:rPr>
  </w:style>
  <w:style w:type="paragraph" w:customStyle="1" w:styleId="xl76">
    <w:name w:val="xl76"/>
    <w:basedOn w:val="Norml"/>
    <w:pPr>
      <w:widowControl/>
      <w:pBdr>
        <w:right w:val="single" w:sz="8" w:space="0" w:color="000000"/>
      </w:pBdr>
      <w:shd w:val="clear" w:color="auto" w:fill="99CCFF"/>
      <w:suppressAutoHyphens w:val="0"/>
      <w:spacing w:before="100" w:after="100"/>
    </w:pPr>
    <w:rPr>
      <w:rFonts w:eastAsia="Times New Roman" w:cs="Times New Roman"/>
      <w:sz w:val="18"/>
      <w:szCs w:val="18"/>
      <w:lang w:bidi="ar-SA"/>
    </w:rPr>
  </w:style>
  <w:style w:type="paragraph" w:customStyle="1" w:styleId="xl77">
    <w:name w:val="xl77"/>
    <w:basedOn w:val="Norml"/>
    <w:pPr>
      <w:widowControl/>
      <w:pBdr>
        <w:left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8">
    <w:name w:val="xl78"/>
    <w:basedOn w:val="Norml"/>
    <w:pPr>
      <w:widowControl/>
      <w:pBdr>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79">
    <w:name w:val="xl79"/>
    <w:basedOn w:val="Norml"/>
    <w:pPr>
      <w:widowControl/>
      <w:pBdr>
        <w:left w:val="single" w:sz="4"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80">
    <w:name w:val="xl80"/>
    <w:basedOn w:val="Norml"/>
    <w:pPr>
      <w:widowControl/>
      <w:pBdr>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81">
    <w:name w:val="xl81"/>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2">
    <w:name w:val="xl82"/>
    <w:basedOn w:val="Norml"/>
    <w:pPr>
      <w:widowControl/>
      <w:pBdr>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3">
    <w:name w:val="xl83"/>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4">
    <w:name w:val="xl84"/>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5">
    <w:name w:val="xl85"/>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86">
    <w:name w:val="xl86"/>
    <w:basedOn w:val="Norml"/>
    <w:pPr>
      <w:widowControl/>
      <w:pBdr>
        <w:bottom w:val="double" w:sz="6"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87">
    <w:name w:val="xl87"/>
    <w:basedOn w:val="Norml"/>
    <w:pPr>
      <w:widowControl/>
      <w:pBdr>
        <w:left w:val="single" w:sz="4"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88">
    <w:name w:val="xl88"/>
    <w:basedOn w:val="Norml"/>
    <w:pPr>
      <w:widowControl/>
      <w:pBdr>
        <w:left w:val="single" w:sz="4"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89">
    <w:name w:val="xl89"/>
    <w:basedOn w:val="Norml"/>
    <w:pPr>
      <w:widowControl/>
      <w:pBdr>
        <w:left w:val="single" w:sz="4" w:space="0" w:color="000000"/>
        <w:right w:val="single" w:sz="4" w:space="0" w:color="000000"/>
      </w:pBdr>
      <w:suppressAutoHyphens w:val="0"/>
      <w:spacing w:before="100" w:after="100"/>
      <w:jc w:val="right"/>
    </w:pPr>
    <w:rPr>
      <w:rFonts w:eastAsia="Times New Roman" w:cs="Times New Roman"/>
      <w:b/>
      <w:bCs/>
      <w:sz w:val="18"/>
      <w:szCs w:val="18"/>
      <w:lang w:bidi="ar-SA"/>
    </w:rPr>
  </w:style>
  <w:style w:type="paragraph" w:customStyle="1" w:styleId="xl90">
    <w:name w:val="xl90"/>
    <w:basedOn w:val="Norml"/>
    <w:pPr>
      <w:widowControl/>
      <w:pBdr>
        <w:right w:val="double" w:sz="6" w:space="0" w:color="000000"/>
      </w:pBdr>
      <w:suppressAutoHyphens w:val="0"/>
      <w:spacing w:before="100" w:after="100"/>
      <w:jc w:val="right"/>
    </w:pPr>
    <w:rPr>
      <w:rFonts w:eastAsia="Times New Roman" w:cs="Times New Roman"/>
      <w:b/>
      <w:bCs/>
      <w:sz w:val="18"/>
      <w:szCs w:val="18"/>
      <w:lang w:bidi="ar-SA"/>
    </w:rPr>
  </w:style>
  <w:style w:type="paragraph" w:customStyle="1" w:styleId="xl91">
    <w:name w:val="xl91"/>
    <w:basedOn w:val="Norml"/>
    <w:pPr>
      <w:widowControl/>
      <w:pBdr>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92">
    <w:name w:val="xl92"/>
    <w:basedOn w:val="Norml"/>
    <w:pPr>
      <w:widowControl/>
      <w:pBdr>
        <w:left w:val="single" w:sz="8"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93">
    <w:name w:val="xl93"/>
    <w:basedOn w:val="Norml"/>
    <w:pPr>
      <w:widowControl/>
      <w:pBdr>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4">
    <w:name w:val="xl94"/>
    <w:basedOn w:val="Norml"/>
    <w:pPr>
      <w:widowControl/>
      <w:pBdr>
        <w:left w:val="single" w:sz="4" w:space="0" w:color="000000"/>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5">
    <w:name w:val="xl95"/>
    <w:basedOn w:val="Norml"/>
    <w:pPr>
      <w:widowControl/>
      <w:pBdr>
        <w:left w:val="single" w:sz="4" w:space="0" w:color="000000"/>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6">
    <w:name w:val="xl96"/>
    <w:basedOn w:val="Norml"/>
    <w:pPr>
      <w:widowControl/>
      <w:pBdr>
        <w:bottom w:val="single" w:sz="4"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97">
    <w:name w:val="xl97"/>
    <w:basedOn w:val="Norml"/>
    <w:pPr>
      <w:widowControl/>
      <w:pBdr>
        <w:left w:val="single" w:sz="8"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8">
    <w:name w:val="xl98"/>
    <w:basedOn w:val="Norml"/>
    <w:pPr>
      <w:widowControl/>
      <w:pBdr>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9">
    <w:name w:val="xl99"/>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0">
    <w:name w:val="xl100"/>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1">
    <w:name w:val="xl101"/>
    <w:basedOn w:val="Norml"/>
    <w:pPr>
      <w:widowControl/>
      <w:pBdr>
        <w:bottom w:val="single" w:sz="8"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02">
    <w:name w:val="xl102"/>
    <w:basedOn w:val="Norml"/>
    <w:pPr>
      <w:widowControl/>
      <w:pBdr>
        <w:left w:val="double" w:sz="6" w:space="0" w:color="000000"/>
        <w:bottom w:val="single" w:sz="8"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3">
    <w:name w:val="xl103"/>
    <w:basedOn w:val="Norml"/>
    <w:pPr>
      <w:widowControl/>
      <w:pBdr>
        <w:left w:val="single" w:sz="4" w:space="0" w:color="000000"/>
        <w:bottom w:val="single" w:sz="8"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4">
    <w:name w:val="xl104"/>
    <w:basedOn w:val="Norml"/>
    <w:pPr>
      <w:widowControl/>
      <w:pBdr>
        <w:bottom w:val="single" w:sz="8" w:space="0" w:color="000000"/>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5">
    <w:name w:val="xl105"/>
    <w:basedOn w:val="Norml"/>
    <w:pPr>
      <w:widowControl/>
      <w:pBdr>
        <w:top w:val="single" w:sz="8" w:space="0" w:color="000000"/>
        <w:left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6">
    <w:name w:val="xl106"/>
    <w:basedOn w:val="Norml"/>
    <w:pPr>
      <w:widowControl/>
      <w:pBdr>
        <w:top w:val="single" w:sz="8" w:space="0" w:color="000000"/>
        <w:left w:val="double" w:sz="6"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7">
    <w:name w:val="xl107"/>
    <w:basedOn w:val="Norml"/>
    <w:pPr>
      <w:widowControl/>
      <w:pBdr>
        <w:top w:val="single" w:sz="8" w:space="0" w:color="000000"/>
        <w:left w:val="single" w:sz="4"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8">
    <w:name w:val="xl108"/>
    <w:basedOn w:val="Norml"/>
    <w:pPr>
      <w:widowControl/>
      <w:pBdr>
        <w:top w:val="single" w:sz="8" w:space="0" w:color="000000"/>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9">
    <w:name w:val="xl109"/>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0">
    <w:name w:val="xl110"/>
    <w:basedOn w:val="Norml"/>
    <w:pPr>
      <w:widowControl/>
      <w:pBdr>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1">
    <w:name w:val="xl111"/>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2">
    <w:name w:val="xl112"/>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3">
    <w:name w:val="xl113"/>
    <w:basedOn w:val="Norml"/>
    <w:pPr>
      <w:widowControl/>
      <w:pBdr>
        <w:bottom w:val="double" w:sz="6"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14">
    <w:name w:val="xl114"/>
    <w:basedOn w:val="Norml"/>
    <w:pPr>
      <w:widowControl/>
      <w:pBdr>
        <w:bottom w:val="single" w:sz="8" w:space="0" w:color="000000"/>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115">
    <w:name w:val="xl115"/>
    <w:basedOn w:val="Norml"/>
    <w:pPr>
      <w:widowControl/>
      <w:pBdr>
        <w:top w:val="single" w:sz="8" w:space="0" w:color="000000"/>
        <w:left w:val="single" w:sz="8"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16">
    <w:name w:val="xl116"/>
    <w:basedOn w:val="Norml"/>
    <w:pPr>
      <w:widowControl/>
      <w:pBdr>
        <w:top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7">
    <w:name w:val="xl117"/>
    <w:basedOn w:val="Norml"/>
    <w:pPr>
      <w:widowControl/>
      <w:pBdr>
        <w:top w:val="single" w:sz="8" w:space="0" w:color="000000"/>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8">
    <w:name w:val="xl118"/>
    <w:basedOn w:val="Norml"/>
    <w:pPr>
      <w:widowControl/>
      <w:pBdr>
        <w:top w:val="single" w:sz="8" w:space="0" w:color="000000"/>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9">
    <w:name w:val="xl119"/>
    <w:basedOn w:val="Norml"/>
    <w:pPr>
      <w:widowControl/>
      <w:pBdr>
        <w:top w:val="single" w:sz="8" w:space="0" w:color="000000"/>
        <w:right w:val="double" w:sz="6" w:space="0" w:color="000000"/>
      </w:pBdr>
      <w:suppressAutoHyphens w:val="0"/>
      <w:spacing w:before="100" w:after="100"/>
    </w:pPr>
    <w:rPr>
      <w:rFonts w:eastAsia="Times New Roman" w:cs="Times New Roman"/>
      <w:sz w:val="18"/>
      <w:szCs w:val="18"/>
      <w:lang w:bidi="ar-SA"/>
    </w:rPr>
  </w:style>
  <w:style w:type="paragraph" w:customStyle="1" w:styleId="xl120">
    <w:name w:val="xl120"/>
    <w:basedOn w:val="Norml"/>
    <w:pPr>
      <w:widowControl/>
      <w:pBdr>
        <w:right w:val="double" w:sz="6" w:space="0" w:color="000000"/>
      </w:pBdr>
      <w:suppressAutoHyphens w:val="0"/>
      <w:spacing w:before="100" w:after="100"/>
    </w:pPr>
    <w:rPr>
      <w:rFonts w:eastAsia="Times New Roman" w:cs="Times New Roman"/>
      <w:sz w:val="18"/>
      <w:szCs w:val="18"/>
      <w:lang w:bidi="ar-SA"/>
    </w:rPr>
  </w:style>
  <w:style w:type="paragraph" w:customStyle="1" w:styleId="xl121">
    <w:name w:val="xl121"/>
    <w:basedOn w:val="Norml"/>
    <w:pPr>
      <w:widowControl/>
      <w:pBdr>
        <w:right w:val="double" w:sz="6" w:space="0" w:color="000000"/>
      </w:pBdr>
      <w:suppressAutoHyphens w:val="0"/>
      <w:spacing w:before="100" w:after="100"/>
    </w:pPr>
    <w:rPr>
      <w:rFonts w:eastAsia="Times New Roman" w:cs="Times New Roman"/>
      <w:b/>
      <w:bCs/>
      <w:sz w:val="18"/>
      <w:szCs w:val="18"/>
      <w:lang w:bidi="ar-SA"/>
    </w:rPr>
  </w:style>
  <w:style w:type="paragraph" w:customStyle="1" w:styleId="xl122">
    <w:name w:val="xl122"/>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23">
    <w:name w:val="xl123"/>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24">
    <w:name w:val="xl124"/>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b/>
      <w:bCs/>
      <w:sz w:val="18"/>
      <w:szCs w:val="18"/>
      <w:lang w:bidi="ar-SA"/>
    </w:rPr>
  </w:style>
  <w:style w:type="paragraph" w:customStyle="1" w:styleId="xl125">
    <w:name w:val="xl125"/>
    <w:basedOn w:val="Norml"/>
    <w:pPr>
      <w:widowControl/>
      <w:pBdr>
        <w:bottom w:val="double" w:sz="6" w:space="0" w:color="000000"/>
        <w:right w:val="double" w:sz="6" w:space="0" w:color="000000"/>
      </w:pBdr>
      <w:suppressAutoHyphens w:val="0"/>
      <w:spacing w:before="100" w:after="100"/>
      <w:jc w:val="right"/>
    </w:pPr>
    <w:rPr>
      <w:rFonts w:eastAsia="Times New Roman" w:cs="Times New Roman"/>
      <w:b/>
      <w:bCs/>
      <w:sz w:val="18"/>
      <w:szCs w:val="18"/>
      <w:lang w:bidi="ar-SA"/>
    </w:rPr>
  </w:style>
  <w:style w:type="paragraph" w:customStyle="1" w:styleId="xl126">
    <w:name w:val="xl126"/>
    <w:basedOn w:val="Norml"/>
    <w:pPr>
      <w:widowControl/>
      <w:pBdr>
        <w:left w:val="single" w:sz="8"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27">
    <w:name w:val="xl127"/>
    <w:basedOn w:val="Norml"/>
    <w:pPr>
      <w:widowControl/>
      <w:pBdr>
        <w:right w:val="single" w:sz="4" w:space="0" w:color="000000"/>
      </w:pBdr>
      <w:suppressAutoHyphens w:val="0"/>
      <w:spacing w:before="100" w:after="100"/>
    </w:pPr>
    <w:rPr>
      <w:rFonts w:eastAsia="Times New Roman" w:cs="Times New Roman"/>
      <w:b/>
      <w:bCs/>
      <w:i/>
      <w:iCs/>
      <w:lang w:bidi="ar-SA"/>
    </w:rPr>
  </w:style>
  <w:style w:type="paragraph" w:customStyle="1" w:styleId="xl128">
    <w:name w:val="xl128"/>
    <w:basedOn w:val="Norml"/>
    <w:pPr>
      <w:widowControl/>
      <w:pBdr>
        <w:left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29">
    <w:name w:val="xl129"/>
    <w:basedOn w:val="Norml"/>
    <w:pPr>
      <w:widowControl/>
      <w:pBdr>
        <w:left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30">
    <w:name w:val="xl130"/>
    <w:basedOn w:val="Norml"/>
    <w:pPr>
      <w:widowControl/>
      <w:pBdr>
        <w:right w:val="double" w:sz="6" w:space="0" w:color="000000"/>
      </w:pBdr>
      <w:suppressAutoHyphens w:val="0"/>
      <w:spacing w:before="100" w:after="100"/>
    </w:pPr>
    <w:rPr>
      <w:rFonts w:eastAsia="Times New Roman" w:cs="Times New Roman"/>
      <w:b/>
      <w:bCs/>
      <w:i/>
      <w:iCs/>
      <w:lang w:bidi="ar-SA"/>
    </w:rPr>
  </w:style>
  <w:style w:type="paragraph" w:customStyle="1" w:styleId="xl131">
    <w:name w:val="xl131"/>
    <w:basedOn w:val="Norml"/>
    <w:pPr>
      <w:widowControl/>
      <w:pBdr>
        <w:left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2">
    <w:name w:val="xl132"/>
    <w:basedOn w:val="Norml"/>
    <w:pPr>
      <w:widowControl/>
      <w:pBdr>
        <w:left w:val="single" w:sz="4"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3">
    <w:name w:val="xl133"/>
    <w:basedOn w:val="Norml"/>
    <w:pPr>
      <w:widowControl/>
      <w:pBdr>
        <w:right w:val="single" w:sz="8"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4">
    <w:name w:val="xl134"/>
    <w:basedOn w:val="Norml"/>
    <w:pPr>
      <w:widowControl/>
      <w:pBdr>
        <w:left w:val="single" w:sz="4" w:space="0" w:color="000000"/>
        <w:bottom w:val="single" w:sz="8"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5">
    <w:name w:val="xl135"/>
    <w:basedOn w:val="Norml"/>
    <w:pPr>
      <w:widowControl/>
      <w:pBdr>
        <w:top w:val="single" w:sz="8" w:space="0" w:color="000000"/>
        <w:left w:val="single" w:sz="4"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6">
    <w:name w:val="xl136"/>
    <w:basedOn w:val="Norml"/>
    <w:pPr>
      <w:widowControl/>
      <w:pBdr>
        <w:top w:val="single" w:sz="8"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37">
    <w:name w:val="xl137"/>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8">
    <w:name w:val="xl138"/>
    <w:basedOn w:val="Norml"/>
    <w:pPr>
      <w:widowControl/>
      <w:pBdr>
        <w:top w:val="double" w:sz="6" w:space="0" w:color="000000"/>
        <w:left w:val="single" w:sz="8"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39">
    <w:name w:val="xl139"/>
    <w:basedOn w:val="Norml"/>
    <w:pPr>
      <w:widowControl/>
      <w:pBdr>
        <w:top w:val="double" w:sz="6"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0">
    <w:name w:val="xl140"/>
    <w:basedOn w:val="Norml"/>
    <w:pPr>
      <w:widowControl/>
      <w:pBdr>
        <w:top w:val="double" w:sz="6" w:space="0" w:color="000000"/>
        <w:left w:val="single" w:sz="4"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1">
    <w:name w:val="xl141"/>
    <w:basedOn w:val="Norml"/>
    <w:pPr>
      <w:widowControl/>
      <w:pBdr>
        <w:top w:val="double" w:sz="6" w:space="0" w:color="000000"/>
        <w:left w:val="single" w:sz="4"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2">
    <w:name w:val="xl142"/>
    <w:basedOn w:val="Norml"/>
    <w:pPr>
      <w:widowControl/>
      <w:pBdr>
        <w:top w:val="double" w:sz="6" w:space="0" w:color="000000"/>
        <w:bottom w:val="double" w:sz="6" w:space="0" w:color="000000"/>
        <w:right w:val="double" w:sz="6" w:space="0" w:color="000000"/>
      </w:pBdr>
      <w:suppressAutoHyphens w:val="0"/>
      <w:spacing w:before="100" w:after="100"/>
    </w:pPr>
    <w:rPr>
      <w:rFonts w:eastAsia="Times New Roman" w:cs="Times New Roman"/>
      <w:b/>
      <w:bCs/>
      <w:i/>
      <w:iCs/>
      <w:lang w:bidi="ar-SA"/>
    </w:rPr>
  </w:style>
  <w:style w:type="paragraph" w:customStyle="1" w:styleId="xl143">
    <w:name w:val="xl143"/>
    <w:basedOn w:val="Norml"/>
    <w:pPr>
      <w:widowControl/>
      <w:pBdr>
        <w:top w:val="double" w:sz="6" w:space="0" w:color="000000"/>
        <w:left w:val="double" w:sz="6"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4">
    <w:name w:val="xl144"/>
    <w:basedOn w:val="Norml"/>
    <w:pPr>
      <w:widowControl/>
      <w:pBdr>
        <w:top w:val="double" w:sz="6" w:space="0" w:color="000000"/>
        <w:left w:val="single" w:sz="4"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5">
    <w:name w:val="xl145"/>
    <w:basedOn w:val="Norml"/>
    <w:pPr>
      <w:widowControl/>
      <w:pBdr>
        <w:top w:val="double" w:sz="6" w:space="0" w:color="000000"/>
        <w:bottom w:val="double" w:sz="6" w:space="0" w:color="000000"/>
        <w:right w:val="single" w:sz="8"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6">
    <w:name w:val="xl146"/>
    <w:basedOn w:val="Norml"/>
    <w:pPr>
      <w:widowControl/>
      <w:pBdr>
        <w:left w:val="single" w:sz="8" w:space="0" w:color="000000"/>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7">
    <w:name w:val="xl147"/>
    <w:basedOn w:val="Norml"/>
    <w:pPr>
      <w:widowControl/>
      <w:pBdr>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8">
    <w:name w:val="xl148"/>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9">
    <w:name w:val="xl149"/>
    <w:basedOn w:val="Norml"/>
    <w:pPr>
      <w:widowControl/>
      <w:pBdr>
        <w:bottom w:val="single" w:sz="8" w:space="0" w:color="000000"/>
        <w:right w:val="double" w:sz="6" w:space="0" w:color="000000"/>
      </w:pBdr>
      <w:suppressAutoHyphens w:val="0"/>
      <w:spacing w:before="100" w:after="100"/>
    </w:pPr>
    <w:rPr>
      <w:rFonts w:eastAsia="Times New Roman" w:cs="Times New Roman"/>
      <w:lang w:bidi="ar-SA"/>
    </w:rPr>
  </w:style>
  <w:style w:type="paragraph" w:customStyle="1" w:styleId="xl150">
    <w:name w:val="xl150"/>
    <w:basedOn w:val="Norml"/>
    <w:pPr>
      <w:widowControl/>
      <w:pBdr>
        <w:left w:val="double" w:sz="6" w:space="0" w:color="000000"/>
        <w:bottom w:val="single" w:sz="8" w:space="0" w:color="000000"/>
        <w:right w:val="single" w:sz="4" w:space="0" w:color="000000"/>
      </w:pBdr>
      <w:shd w:val="clear" w:color="auto" w:fill="99CCFF"/>
      <w:suppressAutoHyphens w:val="0"/>
      <w:spacing w:before="100" w:after="100"/>
    </w:pPr>
    <w:rPr>
      <w:rFonts w:eastAsia="Times New Roman" w:cs="Times New Roman"/>
      <w:lang w:bidi="ar-SA"/>
    </w:rPr>
  </w:style>
  <w:style w:type="paragraph" w:customStyle="1" w:styleId="xl151">
    <w:name w:val="xl151"/>
    <w:basedOn w:val="Norml"/>
    <w:pPr>
      <w:widowControl/>
      <w:pBdr>
        <w:left w:val="single" w:sz="4" w:space="0" w:color="000000"/>
        <w:bottom w:val="single" w:sz="8" w:space="0" w:color="000000"/>
        <w:right w:val="single" w:sz="4" w:space="0" w:color="000000"/>
      </w:pBdr>
      <w:shd w:val="clear" w:color="auto" w:fill="99CCFF"/>
      <w:suppressAutoHyphens w:val="0"/>
      <w:spacing w:before="100" w:after="100"/>
    </w:pPr>
    <w:rPr>
      <w:rFonts w:eastAsia="Times New Roman" w:cs="Times New Roman"/>
      <w:lang w:bidi="ar-SA"/>
    </w:rPr>
  </w:style>
  <w:style w:type="paragraph" w:customStyle="1" w:styleId="xl152">
    <w:name w:val="xl152"/>
    <w:basedOn w:val="Norml"/>
    <w:pPr>
      <w:widowControl/>
      <w:pBdr>
        <w:bottom w:val="single" w:sz="8" w:space="0" w:color="000000"/>
        <w:right w:val="single" w:sz="8" w:space="0" w:color="000000"/>
      </w:pBdr>
      <w:shd w:val="clear" w:color="auto" w:fill="99CCFF"/>
      <w:suppressAutoHyphens w:val="0"/>
      <w:spacing w:before="100" w:after="100"/>
    </w:pPr>
    <w:rPr>
      <w:rFonts w:eastAsia="Times New Roman" w:cs="Times New Roman"/>
      <w:lang w:bidi="ar-SA"/>
    </w:rPr>
  </w:style>
  <w:style w:type="paragraph" w:customStyle="1" w:styleId="xl153">
    <w:name w:val="xl153"/>
    <w:basedOn w:val="Norml"/>
    <w:pPr>
      <w:widowControl/>
      <w:pBdr>
        <w:left w:val="double" w:sz="6"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4">
    <w:name w:val="xl154"/>
    <w:basedOn w:val="Norml"/>
    <w:pPr>
      <w:widowControl/>
      <w:pBdr>
        <w:left w:val="single" w:sz="4"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5">
    <w:name w:val="xl155"/>
    <w:basedOn w:val="Norml"/>
    <w:pPr>
      <w:widowControl/>
      <w:pBdr>
        <w:top w:val="double" w:sz="6" w:space="0" w:color="000000"/>
        <w:left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6">
    <w:name w:val="xl156"/>
    <w:basedOn w:val="Norml"/>
    <w:pPr>
      <w:widowControl/>
      <w:pBdr>
        <w:top w:val="double" w:sz="6" w:space="0" w:color="000000"/>
        <w:left w:val="single" w:sz="4"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7">
    <w:name w:val="xl157"/>
    <w:basedOn w:val="Norml"/>
    <w:pPr>
      <w:widowControl/>
      <w:pBdr>
        <w:top w:val="double" w:sz="6" w:space="0" w:color="000000"/>
        <w:right w:val="single" w:sz="8"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8">
    <w:name w:val="xl158"/>
    <w:basedOn w:val="Norml"/>
    <w:pPr>
      <w:widowControl/>
      <w:pBdr>
        <w:bottom w:val="double" w:sz="6" w:space="0" w:color="000000"/>
        <w:right w:val="single" w:sz="8"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9">
    <w:name w:val="xl159"/>
    <w:basedOn w:val="Norml"/>
    <w:pPr>
      <w:widowControl/>
      <w:suppressAutoHyphens w:val="0"/>
      <w:spacing w:before="100" w:after="100"/>
      <w:jc w:val="center"/>
    </w:pPr>
    <w:rPr>
      <w:rFonts w:eastAsia="Times New Roman" w:cs="Times New Roman"/>
      <w:b/>
      <w:bCs/>
      <w:sz w:val="18"/>
      <w:szCs w:val="18"/>
      <w:lang w:bidi="ar-SA"/>
    </w:rPr>
  </w:style>
  <w:style w:type="paragraph" w:customStyle="1" w:styleId="xl160">
    <w:name w:val="xl160"/>
    <w:basedOn w:val="Norml"/>
    <w:pPr>
      <w:widowControl/>
      <w:pBdr>
        <w:top w:val="single" w:sz="8" w:space="0" w:color="000000"/>
        <w:left w:val="single" w:sz="8"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1">
    <w:name w:val="xl161"/>
    <w:basedOn w:val="Norml"/>
    <w:pPr>
      <w:widowControl/>
      <w:pBdr>
        <w:top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2">
    <w:name w:val="xl162"/>
    <w:basedOn w:val="Norml"/>
    <w:pPr>
      <w:widowControl/>
      <w:pBdr>
        <w:left w:val="single" w:sz="8" w:space="0" w:color="000000"/>
        <w:bottom w:val="single" w:sz="8"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3">
    <w:name w:val="xl163"/>
    <w:basedOn w:val="Norml"/>
    <w:pPr>
      <w:widowControl/>
      <w:pBdr>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4">
    <w:name w:val="xl164"/>
    <w:basedOn w:val="Norml"/>
    <w:pPr>
      <w:widowControl/>
      <w:pBdr>
        <w:top w:val="single" w:sz="8" w:space="0" w:color="000000"/>
        <w:left w:val="single" w:sz="4"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5">
    <w:name w:val="xl165"/>
    <w:basedOn w:val="Norml"/>
    <w:pPr>
      <w:widowControl/>
      <w:pBdr>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6">
    <w:name w:val="xl166"/>
    <w:basedOn w:val="Norml"/>
    <w:pPr>
      <w:widowControl/>
      <w:pBdr>
        <w:top w:val="single" w:sz="8" w:space="0" w:color="000000"/>
        <w:left w:val="single" w:sz="4"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7">
    <w:name w:val="xl167"/>
    <w:basedOn w:val="Norml"/>
    <w:pPr>
      <w:widowControl/>
      <w:pBdr>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8">
    <w:name w:val="xl168"/>
    <w:basedOn w:val="Norml"/>
    <w:pPr>
      <w:widowControl/>
      <w:pBdr>
        <w:top w:val="single" w:sz="8" w:space="0" w:color="000000"/>
        <w:left w:val="single" w:sz="4" w:space="0" w:color="000000"/>
        <w:bottom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9">
    <w:name w:val="xl169"/>
    <w:basedOn w:val="Norml"/>
    <w:pPr>
      <w:widowControl/>
      <w:pBdr>
        <w:top w:val="single" w:sz="8" w:space="0" w:color="000000"/>
        <w:bottom w:val="single" w:sz="4" w:space="0" w:color="000000"/>
        <w:right w:val="double" w:sz="6"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70">
    <w:name w:val="xl170"/>
    <w:basedOn w:val="Norml"/>
    <w:pPr>
      <w:widowControl/>
      <w:pBdr>
        <w:top w:val="single" w:sz="8" w:space="0" w:color="000000"/>
        <w:bottom w:val="single" w:sz="4" w:space="0" w:color="000000"/>
      </w:pBdr>
      <w:shd w:val="clear" w:color="auto" w:fill="99CCFF"/>
      <w:suppressAutoHyphens w:val="0"/>
      <w:spacing w:before="100" w:after="100"/>
      <w:textAlignment w:val="center"/>
    </w:pPr>
    <w:rPr>
      <w:rFonts w:eastAsia="Times New Roman" w:cs="Times New Roman"/>
      <w:b/>
      <w:bCs/>
      <w:sz w:val="18"/>
      <w:szCs w:val="18"/>
      <w:lang w:bidi="ar-SA"/>
    </w:rPr>
  </w:style>
  <w:style w:type="paragraph" w:customStyle="1" w:styleId="xl171">
    <w:name w:val="xl171"/>
    <w:basedOn w:val="Norml"/>
    <w:pPr>
      <w:widowControl/>
      <w:pBdr>
        <w:top w:val="single" w:sz="8" w:space="0" w:color="000000"/>
        <w:bottom w:val="single" w:sz="4" w:space="0" w:color="000000"/>
        <w:right w:val="single" w:sz="8" w:space="0" w:color="000000"/>
      </w:pBdr>
      <w:shd w:val="clear" w:color="auto" w:fill="99CCFF"/>
      <w:suppressAutoHyphens w:val="0"/>
      <w:spacing w:before="100" w:after="100"/>
      <w:textAlignment w:val="center"/>
    </w:pPr>
    <w:rPr>
      <w:rFonts w:eastAsia="Times New Roman" w:cs="Times New Roman"/>
      <w:b/>
      <w:bCs/>
      <w:sz w:val="18"/>
      <w:szCs w:val="18"/>
      <w:lang w:bidi="ar-SA"/>
    </w:rPr>
  </w:style>
  <w:style w:type="paragraph" w:customStyle="1" w:styleId="Jegyzetszveg2">
    <w:name w:val="Jegyzetszöveg2"/>
    <w:basedOn w:val="Norml"/>
    <w:pPr>
      <w:textAlignment w:val="baseline"/>
    </w:pPr>
    <w:rPr>
      <w:rFonts w:eastAsia="Times New Roman"/>
      <w:sz w:val="20"/>
      <w:szCs w:val="18"/>
    </w:rPr>
  </w:style>
  <w:style w:type="paragraph" w:customStyle="1" w:styleId="Jegyzetszveg3">
    <w:name w:val="Jegyzetszöveg3"/>
    <w:basedOn w:val="Norml"/>
    <w:pPr>
      <w:textAlignment w:val="baseline"/>
    </w:pPr>
    <w:rPr>
      <w:rFonts w:eastAsia="Times New Roman"/>
      <w:sz w:val="20"/>
      <w:szCs w:val="18"/>
    </w:rPr>
  </w:style>
  <w:style w:type="paragraph" w:customStyle="1" w:styleId="Char0">
    <w:name w:val="Char"/>
    <w:basedOn w:val="Norml"/>
    <w:pPr>
      <w:spacing w:after="160" w:line="240" w:lineRule="exact"/>
    </w:pPr>
    <w:rPr>
      <w:rFonts w:ascii="Tahoma" w:hAnsi="Tahoma" w:cs="Times New Roman"/>
      <w:sz w:val="20"/>
      <w:szCs w:val="20"/>
      <w:lang w:val="en-US" w:bidi="ar-SA"/>
    </w:rPr>
  </w:style>
  <w:style w:type="character" w:styleId="Jegyzethivatkozs">
    <w:name w:val="annotation reference"/>
    <w:rsid w:val="008E7B5C"/>
    <w:rPr>
      <w:sz w:val="16"/>
      <w:szCs w:val="16"/>
    </w:rPr>
  </w:style>
  <w:style w:type="paragraph" w:styleId="Jegyzetszveg">
    <w:name w:val="annotation text"/>
    <w:basedOn w:val="Norml"/>
    <w:link w:val="JegyzetszvegChar3"/>
    <w:rsid w:val="008E7B5C"/>
    <w:rPr>
      <w:sz w:val="20"/>
      <w:szCs w:val="18"/>
    </w:rPr>
  </w:style>
  <w:style w:type="character" w:customStyle="1" w:styleId="JegyzetszvegChar3">
    <w:name w:val="Jegyzetszöveg Char3"/>
    <w:link w:val="Jegyzetszveg"/>
    <w:rsid w:val="008E7B5C"/>
    <w:rPr>
      <w:rFonts w:eastAsia="Lucida Sans Unicode" w:cs="Mangal"/>
      <w:kern w:val="1"/>
      <w:szCs w:val="18"/>
      <w:lang w:eastAsia="zh-CN" w:bidi="hi-IN"/>
    </w:rPr>
  </w:style>
  <w:style w:type="paragraph" w:customStyle="1" w:styleId="Alaprtelmezettstlus">
    <w:name w:val="Alapértelmezett stílus"/>
    <w:rsid w:val="0099004C"/>
    <w:pPr>
      <w:suppressAutoHyphens/>
      <w:spacing w:line="100" w:lineRule="atLeast"/>
    </w:pPr>
    <w:rPr>
      <w:lang w:eastAsia="zh-CN"/>
    </w:rPr>
  </w:style>
  <w:style w:type="paragraph" w:customStyle="1" w:styleId="Elformzottszveg">
    <w:name w:val="Előformázott szöveg"/>
    <w:basedOn w:val="Norml"/>
    <w:rsid w:val="003534D1"/>
    <w:rPr>
      <w:rFonts w:ascii="Courier New" w:eastAsia="NSimSun" w:hAnsi="Courier New" w:cs="Courier New"/>
      <w:sz w:val="20"/>
      <w:szCs w:val="20"/>
    </w:rPr>
  </w:style>
  <w:style w:type="paragraph" w:styleId="Nincstrkz">
    <w:name w:val="No Spacing"/>
    <w:uiPriority w:val="99"/>
    <w:qFormat/>
    <w:rsid w:val="00CE02C6"/>
    <w:pPr>
      <w:widowControl w:val="0"/>
      <w:autoSpaceDE w:val="0"/>
      <w:autoSpaceDN w:val="0"/>
      <w:adjustRightInd w:val="0"/>
    </w:pPr>
    <w:rPr>
      <w:rFonts w:ascii="Arial" w:hAnsi="Arial" w:cs="Arial"/>
    </w:rPr>
  </w:style>
  <w:style w:type="character" w:customStyle="1" w:styleId="cim">
    <w:name w:val="cim"/>
    <w:rsid w:val="00CE0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0565">
      <w:bodyDiv w:val="1"/>
      <w:marLeft w:val="0"/>
      <w:marRight w:val="0"/>
      <w:marTop w:val="0"/>
      <w:marBottom w:val="0"/>
      <w:divBdr>
        <w:top w:val="none" w:sz="0" w:space="0" w:color="auto"/>
        <w:left w:val="none" w:sz="0" w:space="0" w:color="auto"/>
        <w:bottom w:val="none" w:sz="0" w:space="0" w:color="auto"/>
        <w:right w:val="none" w:sz="0" w:space="0" w:color="auto"/>
      </w:divBdr>
    </w:div>
    <w:div w:id="593516459">
      <w:bodyDiv w:val="1"/>
      <w:marLeft w:val="0"/>
      <w:marRight w:val="0"/>
      <w:marTop w:val="0"/>
      <w:marBottom w:val="0"/>
      <w:divBdr>
        <w:top w:val="none" w:sz="0" w:space="0" w:color="auto"/>
        <w:left w:val="none" w:sz="0" w:space="0" w:color="auto"/>
        <w:bottom w:val="none" w:sz="0" w:space="0" w:color="auto"/>
        <w:right w:val="none" w:sz="0" w:space="0" w:color="auto"/>
      </w:divBdr>
    </w:div>
    <w:div w:id="947930767">
      <w:bodyDiv w:val="1"/>
      <w:marLeft w:val="0"/>
      <w:marRight w:val="0"/>
      <w:marTop w:val="0"/>
      <w:marBottom w:val="0"/>
      <w:divBdr>
        <w:top w:val="none" w:sz="0" w:space="0" w:color="auto"/>
        <w:left w:val="none" w:sz="0" w:space="0" w:color="auto"/>
        <w:bottom w:val="none" w:sz="0" w:space="0" w:color="auto"/>
        <w:right w:val="none" w:sz="0" w:space="0" w:color="auto"/>
      </w:divBdr>
    </w:div>
    <w:div w:id="130365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FA6F0D9AB88A554DA26816D2E66D8CC3" ma:contentTypeVersion="2" ma:contentTypeDescription="Új dokumentum létrehozása." ma:contentTypeScope="" ma:versionID="0cbc5cf16ef1abbaedda7de74da76233">
  <xsd:schema xmlns:xsd="http://www.w3.org/2001/XMLSchema" xmlns:xs="http://www.w3.org/2001/XMLSchema" xmlns:p="http://schemas.microsoft.com/office/2006/metadata/properties" xmlns:ns2="90486f38-4053-446a-bba1-5de11fcc1b25" targetNamespace="http://schemas.microsoft.com/office/2006/metadata/properties" ma:root="true" ma:fieldsID="5d1c75b355ce57e703ffa95a9de9e355" ns2:_="">
    <xsd:import namespace="90486f38-4053-446a-bba1-5de11fcc1b2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86f38-4053-446a-bba1-5de11fcc1b25" elementFormDefault="qualified">
    <xsd:import namespace="http://schemas.microsoft.com/office/2006/documentManagement/types"/>
    <xsd:import namespace="http://schemas.microsoft.com/office/infopath/2007/PartnerControls"/>
    <xsd:element name="SharedWithUsers" ma:index="8" nillable="true" ma:displayName="Résztvevők"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94AE8E-54E8-4D57-8531-4CF970444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86f38-4053-446a-bba1-5de11fcc1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B8CC5-B410-4A8D-8861-5237CA91BA98}">
  <ds:schemaRefs>
    <ds:schemaRef ds:uri="http://schemas.openxmlformats.org/officeDocument/2006/bibliography"/>
  </ds:schemaRefs>
</ds:datastoreItem>
</file>

<file path=customXml/itemProps3.xml><?xml version="1.0" encoding="utf-8"?>
<ds:datastoreItem xmlns:ds="http://schemas.openxmlformats.org/officeDocument/2006/customXml" ds:itemID="{C70D51E4-41BE-4FA8-9656-2FF14481E3AF}">
  <ds:schemaRefs>
    <ds:schemaRef ds:uri="http://schemas.microsoft.com/sharepoint/v3/contenttype/forms"/>
  </ds:schemaRefs>
</ds:datastoreItem>
</file>

<file path=customXml/itemProps4.xml><?xml version="1.0" encoding="utf-8"?>
<ds:datastoreItem xmlns:ds="http://schemas.openxmlformats.org/officeDocument/2006/customXml" ds:itemID="{B3983931-985D-4CD1-91AB-AE40437415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9523</Words>
  <Characters>65711</Characters>
  <Application>Microsoft Office Word</Application>
  <DocSecurity>4</DocSecurity>
  <Lines>547</Lines>
  <Paragraphs>150</Paragraphs>
  <ScaleCrop>false</ScaleCrop>
  <HeadingPairs>
    <vt:vector size="2" baseType="variant">
      <vt:variant>
        <vt:lpstr>Cím</vt:lpstr>
      </vt:variant>
      <vt:variant>
        <vt:i4>1</vt:i4>
      </vt:variant>
    </vt:vector>
  </HeadingPairs>
  <TitlesOfParts>
    <vt:vector size="1" baseType="lpstr">
      <vt:lpstr>MISKOLC MEGYEI JOGÚ VÁROS KÖZGYŰLÉSÉNEK</vt:lpstr>
    </vt:vector>
  </TitlesOfParts>
  <Company>Miskolci Polgármesteri Hivatal</Company>
  <LinksUpToDate>false</LinksUpToDate>
  <CharactersWithSpaces>75084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MISKOLC MEGYEI JOGÚ VÁROS KÖZGYŰLÉSÉNEK</dc:title>
  <dc:subject/>
  <dc:creator>Kuti Dániel</dc:creator>
  <cp:keywords/>
  <cp:lastModifiedBy>informatika</cp:lastModifiedBy>
  <cp:revision>2</cp:revision>
  <cp:lastPrinted>2017-11-22T10:43:00Z</cp:lastPrinted>
  <dcterms:created xsi:type="dcterms:W3CDTF">2026-09-14T12:59:00Z</dcterms:created>
  <dcterms:modified xsi:type="dcterms:W3CDTF">2026-09-14T12:59:00Z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0x010100FA6F0D9AB88A554DA26816D2E66D8CC3</vt:lpwstr>
  </property>
</Properties>
</file>